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E0595" w:rsidRPr="00B95B48" w:rsidRDefault="00BE0595" w:rsidP="00BE0595">
      <w:pPr>
        <w:jc w:val="right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B95B4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bCs/>
          <w:i/>
          <w:iCs/>
          <w:sz w:val="20"/>
          <w:szCs w:val="20"/>
        </w:rPr>
        <w:t>1</w:t>
      </w:r>
      <w:r w:rsidRPr="00B95B4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do </w:t>
      </w:r>
    </w:p>
    <w:p w:rsidR="00BE0595" w:rsidRPr="00B95B48" w:rsidRDefault="00BE0595" w:rsidP="00BE0595">
      <w:pPr>
        <w:jc w:val="right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B95B4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Regulaminu przyznawania środków finansowych </w:t>
      </w:r>
    </w:p>
    <w:p w:rsidR="00BE0595" w:rsidRPr="00B95B48" w:rsidRDefault="00BE0595" w:rsidP="00BE0595">
      <w:pPr>
        <w:jc w:val="right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B95B48">
        <w:rPr>
          <w:rFonts w:asciiTheme="minorHAnsi" w:hAnsiTheme="minorHAnsi" w:cstheme="minorHAnsi"/>
          <w:b/>
          <w:bCs/>
          <w:i/>
          <w:iCs/>
          <w:sz w:val="20"/>
          <w:szCs w:val="20"/>
        </w:rPr>
        <w:t>na rozwój przedsiębiorczości</w:t>
      </w:r>
    </w:p>
    <w:p w:rsidR="00502333" w:rsidRPr="00393AF9" w:rsidRDefault="00502333" w:rsidP="00C73AE9">
      <w:pPr>
        <w:jc w:val="right"/>
        <w:rPr>
          <w:color w:val="auto"/>
        </w:rPr>
      </w:pPr>
    </w:p>
    <w:p w:rsidR="00BE0595" w:rsidRDefault="00BE0595" w:rsidP="00BE0595">
      <w:pPr>
        <w:spacing w:before="109"/>
        <w:ind w:left="120" w:right="104"/>
        <w:jc w:val="center"/>
        <w:rPr>
          <w:rFonts w:asciiTheme="minorHAnsi" w:hAnsiTheme="minorHAnsi" w:cstheme="minorHAnsi"/>
          <w:i/>
          <w:sz w:val="20"/>
          <w:szCs w:val="20"/>
        </w:rPr>
      </w:pPr>
      <w:bookmarkStart w:id="0" w:name="_Hlk102831336"/>
    </w:p>
    <w:p w:rsidR="00BE0595" w:rsidRPr="00DA24A6" w:rsidRDefault="00BE0595" w:rsidP="00BE0595">
      <w:pPr>
        <w:spacing w:before="109"/>
        <w:ind w:left="120" w:right="104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9C7965">
        <w:rPr>
          <w:rFonts w:asciiTheme="minorHAnsi" w:hAnsiTheme="minorHAnsi" w:cstheme="minorHAnsi"/>
          <w:i/>
          <w:sz w:val="20"/>
          <w:szCs w:val="20"/>
        </w:rPr>
        <w:t xml:space="preserve">Projekt 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>„</w:t>
      </w:r>
      <w:r w:rsidRPr="009C7965">
        <w:rPr>
          <w:rFonts w:asciiTheme="minorHAnsi" w:hAnsiTheme="minorHAnsi" w:cstheme="minorHAnsi"/>
          <w:i/>
          <w:sz w:val="20"/>
          <w:szCs w:val="20"/>
        </w:rPr>
        <w:t>Własna firma - program wsparcia lokalnej przedsiębiorczości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 xml:space="preserve">" </w:t>
      </w:r>
      <w:r w:rsidRPr="009C7965">
        <w:rPr>
          <w:rFonts w:asciiTheme="minorHAnsi" w:hAnsiTheme="minorHAnsi" w:cstheme="minorHAnsi"/>
          <w:i/>
          <w:sz w:val="20"/>
          <w:szCs w:val="20"/>
        </w:rPr>
        <w:t xml:space="preserve">współfinansowany ze środków Europejskiego Funduszu Społecznego realizowany </w:t>
      </w:r>
      <w:bookmarkStart w:id="1" w:name="_Hlk101515516"/>
      <w:r w:rsidRPr="009C7965">
        <w:rPr>
          <w:rFonts w:asciiTheme="minorHAnsi" w:hAnsiTheme="minorHAnsi" w:cstheme="minorHAnsi"/>
          <w:i/>
          <w:sz w:val="20"/>
          <w:szCs w:val="20"/>
        </w:rPr>
        <w:t xml:space="preserve">przez Przemyską Agencję Rozwoju Regionalnego S.A. na podstawie Umowy o dofinansowanie projektu nr RPPK.07.03.00-18-0108/19-00 z Województwem Podkarpackim - Wojewódzkim Urzędem Pracy w Rzeszowie, pełniącym rolę Instytucji Pośredniczącej w ramach </w:t>
      </w:r>
      <w:r w:rsidRPr="00DA24A6">
        <w:rPr>
          <w:rFonts w:asciiTheme="minorHAnsi" w:hAnsiTheme="minorHAnsi" w:cstheme="minorHAnsi"/>
          <w:i/>
          <w:sz w:val="20"/>
          <w:szCs w:val="20"/>
        </w:rPr>
        <w:t>Regionalnego Programu Operacyjnego Województwa Podkarpackiego na lata 2014-2020, Oś Priorytetowa VII Regionalny Rynek Pracy, Działanie 7.3 Wsparcie rozwoju przedsiębiorczości.</w:t>
      </w:r>
      <w:bookmarkEnd w:id="1"/>
    </w:p>
    <w:bookmarkEnd w:id="0"/>
    <w:p w:rsidR="00E04412" w:rsidRPr="00393AF9" w:rsidRDefault="00E04412" w:rsidP="00E04412">
      <w:pPr>
        <w:pStyle w:val="Nagwek"/>
        <w:shd w:val="clear" w:color="auto" w:fill="FFFFFF"/>
        <w:spacing w:line="276" w:lineRule="auto"/>
        <w:jc w:val="center"/>
        <w:rPr>
          <w:b/>
          <w:color w:val="auto"/>
          <w:sz w:val="28"/>
          <w:szCs w:val="28"/>
        </w:rPr>
      </w:pPr>
    </w:p>
    <w:p w:rsidR="00E04412" w:rsidRPr="00393AF9" w:rsidRDefault="00E04412" w:rsidP="00417DF5">
      <w:pPr>
        <w:pStyle w:val="Nagwek"/>
        <w:shd w:val="clear" w:color="auto" w:fill="FFFFFF"/>
        <w:spacing w:line="276" w:lineRule="auto"/>
        <w:rPr>
          <w:b/>
          <w:color w:val="auto"/>
          <w:sz w:val="28"/>
          <w:szCs w:val="28"/>
        </w:rPr>
      </w:pPr>
    </w:p>
    <w:p w:rsidR="00E04412" w:rsidRPr="003933B6" w:rsidRDefault="00E04412" w:rsidP="00E04412">
      <w:pPr>
        <w:pStyle w:val="Nagwek"/>
        <w:shd w:val="clear" w:color="auto" w:fill="FFFFFF"/>
        <w:spacing w:line="276" w:lineRule="auto"/>
        <w:jc w:val="center"/>
        <w:rPr>
          <w:rFonts w:ascii="Calibri" w:hAnsi="Calibri" w:cs="Calibri"/>
          <w:b/>
          <w:color w:val="auto"/>
          <w:sz w:val="32"/>
          <w:szCs w:val="32"/>
        </w:rPr>
      </w:pPr>
      <w:r w:rsidRPr="003933B6">
        <w:rPr>
          <w:rFonts w:ascii="Calibri" w:hAnsi="Calibri" w:cs="Calibri"/>
          <w:b/>
          <w:color w:val="auto"/>
          <w:sz w:val="32"/>
          <w:szCs w:val="32"/>
        </w:rPr>
        <w:t>BIZNESPLAN</w:t>
      </w:r>
    </w:p>
    <w:p w:rsidR="00E04412" w:rsidRPr="003933B6" w:rsidRDefault="00E04412" w:rsidP="00E04412">
      <w:pPr>
        <w:jc w:val="center"/>
        <w:rPr>
          <w:rFonts w:ascii="Calibri" w:hAnsi="Calibri" w:cs="Calibri"/>
          <w:b/>
          <w:color w:val="auto"/>
          <w:sz w:val="28"/>
          <w:szCs w:val="28"/>
        </w:rPr>
      </w:pPr>
      <w:r w:rsidRPr="003933B6">
        <w:rPr>
          <w:rFonts w:ascii="Calibri" w:hAnsi="Calibri" w:cs="Calibri"/>
          <w:b/>
          <w:color w:val="auto"/>
          <w:sz w:val="28"/>
          <w:szCs w:val="28"/>
        </w:rPr>
        <w:t>dla Uczestników</w:t>
      </w:r>
      <w:r w:rsidR="00AC3E77" w:rsidRPr="003933B6">
        <w:rPr>
          <w:rFonts w:ascii="Calibri" w:hAnsi="Calibri" w:cs="Calibri"/>
          <w:b/>
          <w:color w:val="auto"/>
          <w:sz w:val="28"/>
          <w:szCs w:val="28"/>
        </w:rPr>
        <w:t>/</w:t>
      </w:r>
      <w:r w:rsidR="00417DF5" w:rsidRPr="003933B6">
        <w:rPr>
          <w:rFonts w:ascii="Calibri" w:hAnsi="Calibri" w:cs="Calibri"/>
          <w:b/>
          <w:color w:val="auto"/>
          <w:sz w:val="28"/>
          <w:szCs w:val="28"/>
        </w:rPr>
        <w:t>Uczestni</w:t>
      </w:r>
      <w:r w:rsidR="00AC3E77" w:rsidRPr="003933B6">
        <w:rPr>
          <w:rFonts w:ascii="Calibri" w:hAnsi="Calibri" w:cs="Calibri"/>
          <w:b/>
          <w:color w:val="auto"/>
          <w:sz w:val="28"/>
          <w:szCs w:val="28"/>
        </w:rPr>
        <w:t>czek</w:t>
      </w:r>
      <w:r w:rsidRPr="003933B6">
        <w:rPr>
          <w:rFonts w:ascii="Calibri" w:hAnsi="Calibri" w:cs="Calibri"/>
          <w:b/>
          <w:color w:val="auto"/>
          <w:sz w:val="28"/>
          <w:szCs w:val="28"/>
        </w:rPr>
        <w:t xml:space="preserve"> projektu ubiegających się o wsparcie </w:t>
      </w:r>
      <w:r w:rsidR="00417DF5" w:rsidRPr="003933B6">
        <w:rPr>
          <w:rFonts w:ascii="Calibri" w:hAnsi="Calibri" w:cs="Calibri"/>
          <w:b/>
          <w:color w:val="auto"/>
          <w:sz w:val="28"/>
          <w:szCs w:val="28"/>
        </w:rPr>
        <w:br/>
      </w:r>
      <w:r w:rsidRPr="003933B6">
        <w:rPr>
          <w:rFonts w:ascii="Calibri" w:hAnsi="Calibri" w:cs="Calibri"/>
          <w:b/>
          <w:color w:val="auto"/>
          <w:sz w:val="28"/>
          <w:szCs w:val="28"/>
        </w:rPr>
        <w:t xml:space="preserve">w zakresie rozwoju przedsiębiorczości w ramach projektu </w:t>
      </w:r>
    </w:p>
    <w:p w:rsidR="00E04412" w:rsidRPr="003933B6" w:rsidRDefault="00E04412" w:rsidP="00E04412">
      <w:pPr>
        <w:jc w:val="center"/>
        <w:rPr>
          <w:rFonts w:ascii="Calibri" w:hAnsi="Calibri" w:cs="Calibri"/>
          <w:b/>
          <w:color w:val="auto"/>
          <w:sz w:val="28"/>
          <w:szCs w:val="28"/>
        </w:rPr>
      </w:pPr>
    </w:p>
    <w:p w:rsidR="00417DF5" w:rsidRPr="003933B6" w:rsidRDefault="00D856A3" w:rsidP="00BE0595">
      <w:pPr>
        <w:jc w:val="center"/>
        <w:rPr>
          <w:rFonts w:ascii="Calibri" w:hAnsi="Calibri" w:cs="Calibri"/>
          <w:b/>
          <w:color w:val="auto"/>
          <w:sz w:val="28"/>
          <w:szCs w:val="28"/>
        </w:rPr>
      </w:pPr>
      <w:r w:rsidRPr="003933B6">
        <w:rPr>
          <w:rFonts w:ascii="Calibri" w:hAnsi="Calibri" w:cs="Calibri"/>
          <w:b/>
          <w:color w:val="auto"/>
          <w:sz w:val="28"/>
          <w:szCs w:val="28"/>
        </w:rPr>
        <w:t>„</w:t>
      </w:r>
      <w:r w:rsidR="00BE0595" w:rsidRPr="003933B6">
        <w:rPr>
          <w:rFonts w:ascii="Calibri" w:hAnsi="Calibri" w:cs="Calibri"/>
          <w:b/>
          <w:color w:val="auto"/>
          <w:sz w:val="28"/>
          <w:szCs w:val="28"/>
        </w:rPr>
        <w:t>Własna firma - program wsparcia lokalnej przedsiębiorczości”</w:t>
      </w:r>
    </w:p>
    <w:p w:rsidR="00BE0595" w:rsidRPr="003933B6" w:rsidRDefault="00BE0595" w:rsidP="00BE0595">
      <w:pPr>
        <w:jc w:val="center"/>
        <w:rPr>
          <w:rFonts w:ascii="Calibri" w:hAnsi="Calibri" w:cs="Calibri"/>
          <w:b/>
          <w:color w:val="auto"/>
        </w:rPr>
      </w:pPr>
    </w:p>
    <w:p w:rsidR="00417DF5" w:rsidRPr="003933B6" w:rsidRDefault="00417DF5" w:rsidP="00417DF5">
      <w:pPr>
        <w:jc w:val="center"/>
        <w:rPr>
          <w:rFonts w:ascii="Calibri" w:hAnsi="Calibri" w:cs="Calibri"/>
          <w:b/>
          <w:color w:val="auto"/>
          <w:sz w:val="28"/>
          <w:szCs w:val="28"/>
        </w:rPr>
      </w:pPr>
      <w:r w:rsidRPr="003933B6">
        <w:rPr>
          <w:rFonts w:ascii="Calibri" w:hAnsi="Calibri" w:cs="Calibri"/>
          <w:b/>
          <w:color w:val="auto"/>
          <w:sz w:val="28"/>
          <w:szCs w:val="28"/>
        </w:rPr>
        <w:t xml:space="preserve">Regionalnego Programu Operacyjnego  </w:t>
      </w:r>
    </w:p>
    <w:p w:rsidR="00417DF5" w:rsidRPr="003933B6" w:rsidRDefault="00417DF5" w:rsidP="00417DF5">
      <w:pPr>
        <w:jc w:val="center"/>
        <w:rPr>
          <w:rFonts w:ascii="Calibri" w:hAnsi="Calibri" w:cs="Calibri"/>
          <w:b/>
          <w:color w:val="auto"/>
          <w:sz w:val="28"/>
          <w:szCs w:val="28"/>
        </w:rPr>
      </w:pPr>
      <w:r w:rsidRPr="003933B6">
        <w:rPr>
          <w:rFonts w:ascii="Calibri" w:hAnsi="Calibri" w:cs="Calibri"/>
          <w:b/>
          <w:color w:val="auto"/>
          <w:sz w:val="28"/>
          <w:szCs w:val="28"/>
        </w:rPr>
        <w:t>Województwa Podkarpackiego na lata 2014 -2020</w:t>
      </w:r>
    </w:p>
    <w:p w:rsidR="00417DF5" w:rsidRPr="003933B6" w:rsidRDefault="00417DF5" w:rsidP="00417DF5">
      <w:pPr>
        <w:jc w:val="center"/>
        <w:rPr>
          <w:rFonts w:ascii="Calibri" w:hAnsi="Calibri" w:cs="Calibri"/>
          <w:b/>
          <w:color w:val="auto"/>
          <w:sz w:val="28"/>
          <w:szCs w:val="28"/>
        </w:rPr>
      </w:pPr>
      <w:r w:rsidRPr="003933B6">
        <w:rPr>
          <w:rFonts w:ascii="Calibri" w:hAnsi="Calibri" w:cs="Calibri"/>
          <w:b/>
          <w:color w:val="auto"/>
          <w:sz w:val="28"/>
          <w:szCs w:val="28"/>
        </w:rPr>
        <w:t>Oś Priorytetowa VII Regionalny Rynek Pracy</w:t>
      </w:r>
    </w:p>
    <w:p w:rsidR="00E04412" w:rsidRPr="003933B6" w:rsidRDefault="00417DF5" w:rsidP="00417DF5">
      <w:pPr>
        <w:jc w:val="center"/>
        <w:rPr>
          <w:rFonts w:ascii="Calibri" w:hAnsi="Calibri" w:cs="Calibri"/>
          <w:b/>
          <w:color w:val="auto"/>
          <w:sz w:val="28"/>
          <w:szCs w:val="28"/>
        </w:rPr>
      </w:pPr>
      <w:r w:rsidRPr="003933B6">
        <w:rPr>
          <w:rFonts w:ascii="Calibri" w:hAnsi="Calibri" w:cs="Calibri"/>
          <w:b/>
          <w:color w:val="auto"/>
          <w:sz w:val="28"/>
          <w:szCs w:val="28"/>
        </w:rPr>
        <w:t>Działanie 7.3 Wsparcie rozwoju przedsiębiorczości</w:t>
      </w:r>
    </w:p>
    <w:p w:rsidR="00E04412" w:rsidRPr="00393AF9" w:rsidRDefault="00E04412" w:rsidP="00E04412">
      <w:pPr>
        <w:pStyle w:val="NormalnyWeb"/>
        <w:spacing w:before="0" w:line="276" w:lineRule="auto"/>
        <w:ind w:right="375"/>
        <w:jc w:val="center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jc w:val="center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jc w:val="center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jc w:val="center"/>
        <w:rPr>
          <w:rFonts w:ascii="Calibri" w:hAnsi="Calibri" w:cs="Arial"/>
          <w:b/>
          <w:bCs/>
          <w:color w:val="auto"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</w:p>
    <w:p w:rsidR="00E04412" w:rsidRPr="00393AF9" w:rsidRDefault="00E04412" w:rsidP="00E04412">
      <w:pPr>
        <w:pStyle w:val="NormalnyWeb"/>
        <w:spacing w:before="0" w:line="276" w:lineRule="auto"/>
        <w:ind w:right="375"/>
        <w:rPr>
          <w:rFonts w:cs="Arial"/>
          <w:b/>
          <w:sz w:val="20"/>
          <w:szCs w:val="20"/>
        </w:rPr>
      </w:pPr>
      <w:r w:rsidRPr="00393AF9">
        <w:rPr>
          <w:rFonts w:cs="Arial"/>
          <w:b/>
          <w:sz w:val="20"/>
          <w:szCs w:val="20"/>
        </w:rPr>
        <w:br w:type="page"/>
      </w:r>
    </w:p>
    <w:p w:rsidR="00E04412" w:rsidRDefault="00E04412" w:rsidP="00E04412">
      <w:pPr>
        <w:pStyle w:val="NormalnyWeb"/>
        <w:spacing w:before="0" w:line="276" w:lineRule="auto"/>
        <w:ind w:right="375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933B6">
        <w:rPr>
          <w:rFonts w:asciiTheme="minorHAnsi" w:hAnsiTheme="minorHAnsi" w:cstheme="minorHAnsi"/>
          <w:b/>
          <w:sz w:val="22"/>
          <w:szCs w:val="22"/>
        </w:rPr>
        <w:lastRenderedPageBreak/>
        <w:t>Spis treści</w:t>
      </w:r>
    </w:p>
    <w:p w:rsidR="00435123" w:rsidRPr="003933B6" w:rsidRDefault="00435123" w:rsidP="00E04412">
      <w:pPr>
        <w:pStyle w:val="NormalnyWeb"/>
        <w:spacing w:before="0" w:line="276" w:lineRule="auto"/>
        <w:ind w:right="375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D2C0D" w:rsidRPr="00CD2C0D" w:rsidRDefault="000A199A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sz w:val="22"/>
          <w:szCs w:val="22"/>
        </w:rPr>
      </w:pPr>
      <w:r w:rsidRPr="00CD2C0D">
        <w:rPr>
          <w:rStyle w:val="Hipercze"/>
          <w:rFonts w:asciiTheme="minorHAnsi" w:hAnsiTheme="minorHAnsi" w:cstheme="minorHAnsi"/>
          <w:color w:val="auto"/>
          <w:sz w:val="22"/>
          <w:szCs w:val="22"/>
        </w:rPr>
        <w:fldChar w:fldCharType="begin"/>
      </w:r>
      <w:r w:rsidR="00E04412" w:rsidRPr="00CD2C0D">
        <w:rPr>
          <w:rStyle w:val="Hipercze"/>
          <w:rFonts w:asciiTheme="minorHAnsi" w:hAnsiTheme="minorHAnsi" w:cstheme="minorHAnsi"/>
          <w:color w:val="auto"/>
          <w:sz w:val="22"/>
          <w:szCs w:val="22"/>
        </w:rPr>
        <w:instrText xml:space="preserve"> TOC \o "1-3" \h \z \u </w:instrText>
      </w:r>
      <w:r w:rsidRPr="00CD2C0D">
        <w:rPr>
          <w:rStyle w:val="Hipercze"/>
          <w:rFonts w:asciiTheme="minorHAnsi" w:hAnsiTheme="minorHAnsi" w:cstheme="minorHAnsi"/>
          <w:color w:val="auto"/>
          <w:sz w:val="22"/>
          <w:szCs w:val="22"/>
        </w:rPr>
        <w:fldChar w:fldCharType="separate"/>
      </w:r>
      <w:hyperlink w:anchor="_Toc102981800" w:history="1">
        <w:r w:rsidR="00CD2C0D" w:rsidRPr="00CD2C0D">
          <w:rPr>
            <w:rStyle w:val="Hipercze"/>
            <w:rFonts w:asciiTheme="minorHAnsi" w:hAnsiTheme="minorHAnsi" w:cstheme="minorHAnsi"/>
            <w:sz w:val="22"/>
            <w:szCs w:val="22"/>
          </w:rPr>
          <w:t>I. POMYSŁ NA BIZNES</w:t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_Toc102981800 \h </w:instrText>
        </w:r>
        <w:r w:rsidRPr="00CD2C0D">
          <w:rPr>
            <w:rFonts w:asciiTheme="minorHAnsi" w:hAnsiTheme="minorHAnsi" w:cstheme="minorHAnsi"/>
            <w:webHidden/>
            <w:sz w:val="22"/>
            <w:szCs w:val="22"/>
          </w:rPr>
        </w:r>
        <w:r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>3</w:t>
        </w:r>
        <w:r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01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1.1 Informacje ogólne o Uczestniku projektu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_Toc102981801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3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02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1.2 Charakterystyka planowanego przedsięwzięcia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_Toc102981802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3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sz w:val="22"/>
          <w:szCs w:val="22"/>
        </w:rPr>
      </w:pPr>
      <w:hyperlink w:anchor="_Toc102981803" w:history="1">
        <w:r w:rsidR="00CD2C0D" w:rsidRPr="00CD2C0D">
          <w:rPr>
            <w:rStyle w:val="Hipercze"/>
            <w:rFonts w:asciiTheme="minorHAnsi" w:hAnsiTheme="minorHAnsi" w:cstheme="minorHAnsi"/>
            <w:sz w:val="22"/>
            <w:szCs w:val="22"/>
          </w:rPr>
          <w:t>II. POTENCJAŁ I WYKSZTAŁCENIE UCZESTNIKA PROJEKTU</w:t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_Toc102981803 \h </w:instrTex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>4</w: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04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2.1 Kwalifikacje i doświadczenie związane z planowaną działalnością gospodarczą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_Toc102981804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05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2.2 Zasoby planowane do wykorzystania do działalności gospodarczej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_Toc102981805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06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2.3 Podjęte działania celem założenia działalności gospodarczej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_Toc102981806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07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2.4 Informacja na temat planowanego zatrudniania pracowników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_Toc102981807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sz w:val="22"/>
          <w:szCs w:val="22"/>
        </w:rPr>
      </w:pPr>
      <w:hyperlink w:anchor="_Toc102981808" w:history="1">
        <w:r w:rsidR="00CD2C0D" w:rsidRPr="00CD2C0D">
          <w:rPr>
            <w:rStyle w:val="Hipercze"/>
            <w:rFonts w:asciiTheme="minorHAnsi" w:hAnsiTheme="minorHAnsi" w:cstheme="minorHAnsi"/>
            <w:sz w:val="22"/>
            <w:szCs w:val="22"/>
          </w:rPr>
          <w:t>III. ZNAJOMOŚĆ RYNKU I KONKURENCJI</w:t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_Toc102981808 \h </w:instrTex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>5</w: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09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3.1 Opis oferty i jej pozycja na rynku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_Toc102981809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10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3.2 Rynek i klienci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_Toc102981810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6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11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3.3 Dystrybucja i promocja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_Toc102981811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6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12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3.4 Konkurencja na rynku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_Toc102981812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13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3.5 Analiza silnych i słabych stron działalności, jej zagrożeń i możliwości (SWOT)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_Toc102981813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sz w:val="22"/>
          <w:szCs w:val="22"/>
        </w:rPr>
      </w:pPr>
      <w:hyperlink w:anchor="_Toc102981814" w:history="1">
        <w:r w:rsidR="00CD2C0D" w:rsidRPr="00CD2C0D">
          <w:rPr>
            <w:rStyle w:val="Hipercze"/>
            <w:rFonts w:asciiTheme="minorHAnsi" w:hAnsiTheme="minorHAnsi" w:cstheme="minorHAnsi"/>
            <w:sz w:val="22"/>
            <w:szCs w:val="22"/>
          </w:rPr>
          <w:t>IV. IDENTYFIKACJA ROZWIĄZAŃ ALTERNATYWNYCH - ANALIZA OGRANICZEŃ</w:t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_Toc102981814 \h </w:instrTex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>8</w: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sz w:val="22"/>
          <w:szCs w:val="22"/>
        </w:rPr>
      </w:pPr>
      <w:hyperlink w:anchor="_Toc102981815" w:history="1">
        <w:r w:rsidR="00CD2C0D" w:rsidRPr="00CD2C0D">
          <w:rPr>
            <w:rStyle w:val="Hipercze"/>
            <w:rFonts w:asciiTheme="minorHAnsi" w:hAnsiTheme="minorHAnsi" w:cstheme="minorHAnsi"/>
            <w:sz w:val="22"/>
            <w:szCs w:val="22"/>
          </w:rPr>
          <w:t>V. OPŁACALNOŚĆ I EFEKTYWNOŚĆ PRZEDSIĘWZIĘCIA</w:t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_Toc102981815 \h </w:instrTex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>8</w: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16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5.1 Przewidywane wydatki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_Toc102981816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8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17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5.2 Uzasadnienie konieczności  poniesienia wydatków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_Toc102981817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9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18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5.3 Źródła finansowania przewidywanych wydatków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_Toc102981818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9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19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5.4</w:t>
        </w:r>
        <w:r w:rsidR="00CD2C0D" w:rsidRPr="00CD2C0D">
          <w:rPr>
            <w:rFonts w:asciiTheme="minorHAnsi" w:eastAsiaTheme="minorEastAsia" w:hAnsiTheme="minorHAnsi" w:cstheme="minorHAnsi"/>
            <w:smallCaps w:val="0"/>
            <w:noProof/>
            <w:sz w:val="22"/>
            <w:szCs w:val="22"/>
          </w:rPr>
          <w:tab/>
        </w:r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Harmonogram rzeczowo-finansowy wydatkowania środków finansowych na rozwój przedsiębiorczości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_Toc102981819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9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20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5.5 Prognoza cen planowanych produktów, usług, towarów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_Toc102981820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10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21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5.6 Prognoza wielkości sprzedaży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_Toc102981821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10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22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5.7 Prognoza przychodów ze sprzedaży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_Toc102981822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11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23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5.8 Prognoza rachunku zysków i strat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_Toc102981823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11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2"/>
        <w:rPr>
          <w:rFonts w:asciiTheme="minorHAnsi" w:eastAsiaTheme="minorEastAsia" w:hAnsiTheme="minorHAnsi" w:cstheme="minorHAnsi"/>
          <w:smallCaps w:val="0"/>
          <w:noProof/>
          <w:sz w:val="22"/>
          <w:szCs w:val="22"/>
        </w:rPr>
      </w:pPr>
      <w:hyperlink w:anchor="_Toc102981824" w:history="1">
        <w:r w:rsidR="00CD2C0D" w:rsidRPr="00CD2C0D">
          <w:rPr>
            <w:rStyle w:val="Hipercze"/>
            <w:rFonts w:asciiTheme="minorHAnsi" w:hAnsiTheme="minorHAnsi" w:cstheme="minorHAnsi"/>
            <w:noProof/>
            <w:sz w:val="22"/>
            <w:szCs w:val="22"/>
          </w:rPr>
          <w:t>5.9 Szczegółowy opis założeń przyjętych do kalkulacji kosztów</w:t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_Toc102981824 \h </w:instrTex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t>12</w:t>
        </w:r>
        <w:r w:rsidR="000A199A" w:rsidRPr="00CD2C0D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sz w:val="22"/>
          <w:szCs w:val="22"/>
        </w:rPr>
      </w:pPr>
      <w:hyperlink w:anchor="_Toc102981825" w:history="1">
        <w:r w:rsidR="00CD2C0D" w:rsidRPr="00CD2C0D">
          <w:rPr>
            <w:rStyle w:val="Hipercze"/>
            <w:rFonts w:asciiTheme="minorHAnsi" w:hAnsiTheme="minorHAnsi" w:cstheme="minorHAnsi"/>
            <w:sz w:val="22"/>
            <w:szCs w:val="22"/>
          </w:rPr>
          <w:t>VI. WYSOKOŚĆ WNIOSKOWANEGO FINASNOWEGO WSPARCIA POMOSTOWEGO</w:t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_Toc102981825 \h </w:instrTex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>12</w: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sz w:val="22"/>
          <w:szCs w:val="22"/>
        </w:rPr>
      </w:pPr>
      <w:hyperlink w:anchor="_Toc102981826" w:history="1">
        <w:r w:rsidR="00CD2C0D" w:rsidRPr="00CD2C0D">
          <w:rPr>
            <w:rStyle w:val="Hipercze"/>
            <w:rFonts w:asciiTheme="minorHAnsi" w:hAnsiTheme="minorHAnsi" w:cstheme="minorHAnsi"/>
            <w:sz w:val="22"/>
            <w:szCs w:val="22"/>
          </w:rPr>
          <w:t>VII. ZAŁĄCZNIKI</w:t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_Toc102981826 \h </w:instrTex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>13</w: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:rsidR="00CD2C0D" w:rsidRPr="00CD2C0D" w:rsidRDefault="00BF29F9">
      <w:pPr>
        <w:pStyle w:val="Spistreci1"/>
        <w:rPr>
          <w:rFonts w:asciiTheme="minorHAnsi" w:eastAsiaTheme="minorEastAsia" w:hAnsiTheme="minorHAnsi" w:cstheme="minorHAnsi"/>
          <w:b w:val="0"/>
          <w:bCs w:val="0"/>
          <w:caps w:val="0"/>
          <w:sz w:val="22"/>
          <w:szCs w:val="22"/>
        </w:rPr>
      </w:pPr>
      <w:hyperlink w:anchor="_Toc102981827" w:history="1">
        <w:r w:rsidR="00CD2C0D" w:rsidRPr="00CD2C0D">
          <w:rPr>
            <w:rStyle w:val="Hipercze"/>
            <w:rFonts w:asciiTheme="minorHAnsi" w:hAnsiTheme="minorHAnsi" w:cstheme="minorHAnsi"/>
            <w:sz w:val="22"/>
            <w:szCs w:val="22"/>
          </w:rPr>
          <w:t>VIII. OŚWIADCZENIA</w:t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ab/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begin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instrText xml:space="preserve"> PAGEREF _Toc102981827 \h </w:instrTex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separate"/>
        </w:r>
        <w:r w:rsidR="00CD2C0D" w:rsidRPr="00CD2C0D">
          <w:rPr>
            <w:rFonts w:asciiTheme="minorHAnsi" w:hAnsiTheme="minorHAnsi" w:cstheme="minorHAnsi"/>
            <w:webHidden/>
            <w:sz w:val="22"/>
            <w:szCs w:val="22"/>
          </w:rPr>
          <w:t>14</w:t>
        </w:r>
        <w:r w:rsidR="000A199A" w:rsidRPr="00CD2C0D">
          <w:rPr>
            <w:rFonts w:asciiTheme="minorHAnsi" w:hAnsiTheme="minorHAnsi" w:cstheme="minorHAnsi"/>
            <w:webHidden/>
            <w:sz w:val="22"/>
            <w:szCs w:val="22"/>
          </w:rPr>
          <w:fldChar w:fldCharType="end"/>
        </w:r>
      </w:hyperlink>
    </w:p>
    <w:p w:rsidR="00E04412" w:rsidRPr="00CD2C0D" w:rsidRDefault="000A199A" w:rsidP="00E04412">
      <w:pPr>
        <w:pStyle w:val="Spistreci1"/>
        <w:rPr>
          <w:rFonts w:asciiTheme="minorHAnsi" w:hAnsiTheme="minorHAnsi" w:cstheme="minorHAnsi"/>
          <w:sz w:val="22"/>
          <w:szCs w:val="22"/>
        </w:rPr>
      </w:pPr>
      <w:r w:rsidRPr="00CD2C0D">
        <w:rPr>
          <w:rStyle w:val="Hipercze"/>
          <w:rFonts w:asciiTheme="minorHAnsi" w:hAnsiTheme="minorHAnsi" w:cstheme="minorHAnsi"/>
          <w:color w:val="auto"/>
          <w:sz w:val="22"/>
          <w:szCs w:val="22"/>
        </w:rPr>
        <w:fldChar w:fldCharType="end"/>
      </w:r>
      <w:r w:rsidR="00E04412" w:rsidRPr="00CD2C0D">
        <w:rPr>
          <w:rFonts w:asciiTheme="minorHAnsi" w:hAnsiTheme="minorHAnsi" w:cstheme="minorHAnsi"/>
          <w:smallCaps/>
          <w:sz w:val="22"/>
          <w:szCs w:val="22"/>
        </w:rPr>
        <w:tab/>
      </w:r>
      <w:r w:rsidR="00E04412" w:rsidRPr="00CD2C0D">
        <w:rPr>
          <w:rFonts w:asciiTheme="minorHAnsi" w:hAnsiTheme="minorHAnsi" w:cstheme="minorHAnsi"/>
          <w:sz w:val="22"/>
          <w:szCs w:val="22"/>
        </w:rPr>
        <w:br w:type="page"/>
      </w:r>
    </w:p>
    <w:p w:rsidR="00E04412" w:rsidRPr="005773BE" w:rsidRDefault="00E04412" w:rsidP="005773BE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  <w:bookmarkStart w:id="2" w:name="_Toc102981800"/>
      <w:r w:rsidRPr="005773BE">
        <w:rPr>
          <w:rFonts w:asciiTheme="minorHAnsi" w:hAnsiTheme="minorHAnsi" w:cstheme="minorHAnsi"/>
          <w:color w:val="auto"/>
          <w:sz w:val="24"/>
          <w:szCs w:val="24"/>
        </w:rPr>
        <w:lastRenderedPageBreak/>
        <w:t>I. POMYSŁ NA BIZNES</w:t>
      </w:r>
      <w:bookmarkEnd w:id="2"/>
    </w:p>
    <w:p w:rsidR="00E04412" w:rsidRPr="005773BE" w:rsidRDefault="00E04412" w:rsidP="0084685A">
      <w:pPr>
        <w:pStyle w:val="Nagwek2"/>
        <w:rPr>
          <w:rFonts w:asciiTheme="minorHAnsi" w:hAnsiTheme="minorHAnsi" w:cstheme="minorHAnsi"/>
          <w:i w:val="0"/>
          <w:color w:val="auto"/>
          <w:sz w:val="22"/>
          <w:szCs w:val="22"/>
        </w:rPr>
      </w:pPr>
      <w:bookmarkStart w:id="3" w:name="_Toc102981801"/>
      <w:r w:rsidRPr="005773BE">
        <w:rPr>
          <w:rFonts w:asciiTheme="minorHAnsi" w:hAnsiTheme="minorHAnsi" w:cstheme="minorHAnsi"/>
          <w:i w:val="0"/>
          <w:color w:val="auto"/>
          <w:sz w:val="22"/>
          <w:szCs w:val="22"/>
        </w:rPr>
        <w:t>1.1 Informacje ogólne o Uczestni</w:t>
      </w:r>
      <w:r w:rsidR="00CE58ED" w:rsidRPr="005773BE">
        <w:rPr>
          <w:rFonts w:asciiTheme="minorHAnsi" w:hAnsiTheme="minorHAnsi" w:cstheme="minorHAnsi"/>
          <w:i w:val="0"/>
          <w:color w:val="auto"/>
          <w:sz w:val="22"/>
          <w:szCs w:val="22"/>
        </w:rPr>
        <w:t>ku</w:t>
      </w:r>
      <w:r w:rsidRPr="005773BE">
        <w:rPr>
          <w:rFonts w:asciiTheme="minorHAnsi" w:hAnsiTheme="minorHAnsi" w:cstheme="minorHAnsi"/>
          <w:i w:val="0"/>
          <w:color w:val="auto"/>
          <w:sz w:val="22"/>
          <w:szCs w:val="22"/>
        </w:rPr>
        <w:t xml:space="preserve"> projektu</w:t>
      </w:r>
      <w:bookmarkEnd w:id="3"/>
    </w:p>
    <w:tbl>
      <w:tblPr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3"/>
        <w:gridCol w:w="5072"/>
      </w:tblGrid>
      <w:tr w:rsidR="005773BE" w:rsidRPr="005773BE" w:rsidTr="00D46FBA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Imię i nazwisko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zamieszkania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PESEL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Tel. kontaktowy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val="615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Przewidywana nazwa działalności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val="615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Planowana data rozpoczęcia działalności gospodarczej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val="615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Przedmiot i zakres działalności gospodarczej</w:t>
            </w:r>
          </w:p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/według PKD/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val="39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Forma prawna działalności gospodarczej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val="39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46FBA" w:rsidRPr="005773BE" w:rsidRDefault="00D46FBA" w:rsidP="005D585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D46FBA" w:rsidRPr="005773BE" w:rsidRDefault="00D46FBA" w:rsidP="005D585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Wnioskodawca zamierza/nie zamierza zarejestrować się jako płatnik podatku VAT*.</w:t>
            </w:r>
          </w:p>
          <w:p w:rsidR="00D46FBA" w:rsidRPr="005773BE" w:rsidRDefault="00D46FBA" w:rsidP="005D585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FBA" w:rsidRPr="005773BE" w:rsidRDefault="000A199A" w:rsidP="005D585F">
            <w:pPr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fldChar w:fldCharType="begin">
                <w:ffData>
                  <w:name w:val="Wybór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46FBA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instrText xml:space="preserve"> FORMCHECKBOX </w:instrText>
            </w:r>
            <w:r w:rsidR="00BF29F9">
              <w:rPr>
                <w:rFonts w:asciiTheme="minorHAnsi" w:hAnsiTheme="minorHAnsi" w:cstheme="minorHAnsi"/>
                <w:color w:val="auto"/>
                <w:sz w:val="22"/>
                <w:szCs w:val="22"/>
              </w:rPr>
            </w:r>
            <w:r w:rsidR="00BF29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fldChar w:fldCharType="separate"/>
            </w: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fldChar w:fldCharType="end"/>
            </w:r>
            <w:r w:rsidR="00D46FBA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tak</w:t>
            </w:r>
          </w:p>
          <w:p w:rsidR="00D46FBA" w:rsidRPr="005773BE" w:rsidRDefault="000A199A" w:rsidP="005D585F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fldChar w:fldCharType="begin">
                <w:ffData>
                  <w:name w:val="Wybór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52"/>
            <w:r w:rsidR="00D46FBA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instrText xml:space="preserve"> FORMCHECKBOX </w:instrText>
            </w:r>
            <w:r w:rsidR="00BF29F9">
              <w:rPr>
                <w:rFonts w:asciiTheme="minorHAnsi" w:hAnsiTheme="minorHAnsi" w:cstheme="minorHAnsi"/>
                <w:color w:val="auto"/>
                <w:sz w:val="22"/>
                <w:szCs w:val="22"/>
              </w:rPr>
            </w:r>
            <w:r w:rsidR="00BF29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fldChar w:fldCharType="separate"/>
            </w: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fldChar w:fldCharType="end"/>
            </w:r>
            <w:bookmarkEnd w:id="4"/>
            <w:r w:rsidR="00D46FBA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nie</w:t>
            </w:r>
          </w:p>
        </w:tc>
      </w:tr>
      <w:tr w:rsidR="005773BE" w:rsidRPr="005773BE" w:rsidTr="00D46FBA">
        <w:trPr>
          <w:trHeight w:val="758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3A50A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Lokalizacja siedziby działalności gospodarczej </w:t>
            </w:r>
            <w:r w:rsidR="003A50A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/s</w:t>
            </w:r>
            <w:r w:rsidR="003A50A3" w:rsidRPr="003A50A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tałe miejsce wykonywania działalności gospodarczej</w:t>
            </w:r>
            <w:r w:rsidR="003A50A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/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773BE" w:rsidRPr="005773BE" w:rsidTr="00D46FBA">
        <w:trPr>
          <w:trHeight w:val="758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Łączna kwota </w:t>
            </w:r>
            <w:r w:rsidR="00BF451E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wymagana do rozpoczęcia działalności (z podziałem na źródła fina</w:t>
            </w:r>
            <w:r w:rsidR="00D856A3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</w:t>
            </w:r>
            <w:r w:rsidR="00BF451E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sowania obejmujące stawkę jednostkową i ewentualnie inne źródła </w:t>
            </w:r>
            <w:r w:rsidR="00BF451E"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finansowan</w:t>
            </w:r>
            <w:r w:rsidR="005D2586"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r w:rsidR="00BF451E"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 d</w:t>
            </w:r>
            <w:r w:rsidR="00BF451E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ziałalności gospodarczej)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5773BE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AC3E77" w:rsidRPr="005773BE" w:rsidRDefault="00AC3E77" w:rsidP="00E04412">
      <w:pPr>
        <w:rPr>
          <w:rFonts w:asciiTheme="minorHAnsi" w:hAnsiTheme="minorHAnsi" w:cstheme="minorHAnsi"/>
          <w:color w:val="auto"/>
          <w:sz w:val="20"/>
          <w:szCs w:val="20"/>
        </w:rPr>
      </w:pPr>
    </w:p>
    <w:p w:rsidR="00E04412" w:rsidRPr="005773BE" w:rsidRDefault="002404D3" w:rsidP="002404D3">
      <w:pPr>
        <w:pStyle w:val="Nagwek2"/>
        <w:rPr>
          <w:rFonts w:asciiTheme="minorHAnsi" w:hAnsiTheme="minorHAnsi" w:cstheme="minorHAnsi"/>
          <w:i w:val="0"/>
          <w:color w:val="auto"/>
          <w:sz w:val="22"/>
          <w:szCs w:val="22"/>
        </w:rPr>
      </w:pPr>
      <w:bookmarkStart w:id="5" w:name="_Toc102981802"/>
      <w:r w:rsidRPr="005773BE">
        <w:rPr>
          <w:rFonts w:asciiTheme="minorHAnsi" w:hAnsiTheme="minorHAnsi" w:cstheme="minorHAnsi"/>
          <w:i w:val="0"/>
          <w:color w:val="auto"/>
          <w:sz w:val="22"/>
          <w:szCs w:val="22"/>
        </w:rPr>
        <w:t xml:space="preserve">1.2 </w:t>
      </w:r>
      <w:r w:rsidR="00E04412" w:rsidRPr="005773BE">
        <w:rPr>
          <w:rFonts w:asciiTheme="minorHAnsi" w:hAnsiTheme="minorHAnsi" w:cstheme="minorHAnsi"/>
          <w:i w:val="0"/>
          <w:color w:val="auto"/>
          <w:sz w:val="22"/>
          <w:szCs w:val="22"/>
        </w:rPr>
        <w:t>Charakterystyka planowanego przedsięwzięcia</w:t>
      </w:r>
      <w:bookmarkEnd w:id="5"/>
    </w:p>
    <w:tbl>
      <w:tblPr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5"/>
      </w:tblGrid>
      <w:tr w:rsidR="005773BE" w:rsidRPr="005773BE" w:rsidTr="00417DF5">
        <w:trPr>
          <w:trHeight w:val="20"/>
        </w:trPr>
        <w:tc>
          <w:tcPr>
            <w:tcW w:w="9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5773BE" w:rsidRDefault="00E04412" w:rsidP="00BF451E">
            <w:pPr>
              <w:pStyle w:val="Bezodstpw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Krótka charakterystyka pomysłu biznesowego wraz z identyfikacją jego </w:t>
            </w:r>
            <w:r w:rsidR="00BF451E"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ograniczeń</w:t>
            </w:r>
            <w:r w:rsidRPr="005773B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</w:tr>
      <w:tr w:rsidR="00E04412" w:rsidRPr="005773BE" w:rsidTr="00417DF5">
        <w:trPr>
          <w:trHeight w:val="20"/>
        </w:trPr>
        <w:tc>
          <w:tcPr>
            <w:tcW w:w="9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12" w:rsidRPr="005773BE" w:rsidRDefault="00E04412" w:rsidP="005773BE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17DF5" w:rsidRPr="005773BE" w:rsidRDefault="00417DF5" w:rsidP="005773BE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17DF5" w:rsidRDefault="00417DF5" w:rsidP="005773BE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5773BE" w:rsidRDefault="005773BE" w:rsidP="005773BE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5773BE" w:rsidRDefault="005773BE" w:rsidP="005773BE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5773BE" w:rsidRDefault="005773BE" w:rsidP="005773BE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5773BE" w:rsidRDefault="005773BE" w:rsidP="005773BE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5773BE" w:rsidRDefault="005773BE" w:rsidP="005773BE">
            <w:p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17DF5" w:rsidRPr="005773BE" w:rsidRDefault="00417DF5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E04412" w:rsidRPr="005773BE" w:rsidRDefault="00E04412" w:rsidP="00FF518C">
      <w:pPr>
        <w:pStyle w:val="Nagwek1"/>
        <w:tabs>
          <w:tab w:val="clear" w:pos="432"/>
          <w:tab w:val="left" w:pos="1348"/>
        </w:tabs>
        <w:spacing w:line="276" w:lineRule="auto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p w:rsidR="00435123" w:rsidRPr="005773BE" w:rsidRDefault="00435123">
      <w:pPr>
        <w:suppressAutoHyphens w:val="0"/>
        <w:rPr>
          <w:rFonts w:asciiTheme="minorHAnsi" w:eastAsia="Arial" w:hAnsiTheme="minorHAnsi" w:cstheme="minorHAnsi"/>
          <w:b/>
          <w:bCs/>
          <w:color w:val="auto"/>
        </w:rPr>
      </w:pPr>
      <w:r w:rsidRPr="005773BE">
        <w:rPr>
          <w:rFonts w:asciiTheme="minorHAnsi" w:hAnsiTheme="minorHAnsi" w:cstheme="minorHAnsi"/>
          <w:color w:val="auto"/>
        </w:rPr>
        <w:br w:type="page"/>
      </w:r>
    </w:p>
    <w:p w:rsidR="00E04412" w:rsidRPr="00A46614" w:rsidRDefault="00E04412" w:rsidP="00AC3E77">
      <w:pPr>
        <w:pStyle w:val="Nagwek1"/>
        <w:tabs>
          <w:tab w:val="clear" w:pos="432"/>
          <w:tab w:val="left" w:pos="1348"/>
        </w:tabs>
        <w:spacing w:line="276" w:lineRule="auto"/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  <w:bookmarkStart w:id="6" w:name="_Toc102981803"/>
      <w:r w:rsidRPr="00A46614">
        <w:rPr>
          <w:rFonts w:asciiTheme="minorHAnsi" w:hAnsiTheme="minorHAnsi" w:cstheme="minorHAnsi"/>
          <w:color w:val="auto"/>
          <w:sz w:val="24"/>
          <w:szCs w:val="24"/>
        </w:rPr>
        <w:lastRenderedPageBreak/>
        <w:t>II. POTENCJAŁ I WYKSZTAŁCENIE UCZESTNI</w:t>
      </w:r>
      <w:r w:rsidR="00CE58ED" w:rsidRPr="00A46614">
        <w:rPr>
          <w:rFonts w:asciiTheme="minorHAnsi" w:hAnsiTheme="minorHAnsi" w:cstheme="minorHAnsi"/>
          <w:color w:val="auto"/>
          <w:sz w:val="24"/>
          <w:szCs w:val="24"/>
        </w:rPr>
        <w:t>KA</w:t>
      </w:r>
      <w:r w:rsidRPr="00A46614">
        <w:rPr>
          <w:rFonts w:asciiTheme="minorHAnsi" w:hAnsiTheme="minorHAnsi" w:cstheme="minorHAnsi"/>
          <w:color w:val="auto"/>
          <w:sz w:val="24"/>
          <w:szCs w:val="24"/>
        </w:rPr>
        <w:t xml:space="preserve"> PROJEKTU</w:t>
      </w:r>
      <w:bookmarkEnd w:id="6"/>
    </w:p>
    <w:p w:rsidR="00E04412" w:rsidRPr="00873A3D" w:rsidRDefault="00FF518C" w:rsidP="00FF518C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7" w:name="_Toc102981804"/>
      <w:bookmarkStart w:id="8" w:name="_Toc120346214"/>
      <w:bookmarkStart w:id="9" w:name="_Toc120345423"/>
      <w:r w:rsidRPr="00873A3D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2.1 </w:t>
      </w:r>
      <w:r w:rsidR="00E04412" w:rsidRPr="00873A3D">
        <w:rPr>
          <w:rFonts w:asciiTheme="minorHAnsi" w:hAnsiTheme="minorHAnsi" w:cstheme="minorHAnsi"/>
          <w:i w:val="0"/>
          <w:color w:val="auto"/>
          <w:sz w:val="24"/>
          <w:szCs w:val="24"/>
        </w:rPr>
        <w:t>Kwalifikacje i doświadczenie związane z planowaną działalnością gospodarczą</w:t>
      </w:r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873A3D" w:rsidRPr="00873A3D" w:rsidTr="00417DF5">
        <w:trPr>
          <w:trHeight w:val="20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873A3D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873A3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Wykształcenie</w:t>
            </w:r>
          </w:p>
        </w:tc>
      </w:tr>
      <w:tr w:rsidR="00873A3D" w:rsidRPr="00873A3D" w:rsidTr="00417DF5">
        <w:trPr>
          <w:trHeight w:val="20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412" w:rsidRPr="00873A3D" w:rsidRDefault="00E04412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873A3D" w:rsidRPr="00873A3D" w:rsidTr="00417DF5">
        <w:trPr>
          <w:trHeight w:val="20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873A3D" w:rsidRDefault="00E04412" w:rsidP="00BF451E">
            <w:pPr>
              <w:pStyle w:val="Bezodstpw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873A3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Doświadczenie zawodowe</w:t>
            </w:r>
          </w:p>
          <w:p w:rsidR="00E04412" w:rsidRPr="00873A3D" w:rsidRDefault="00E04412" w:rsidP="00695E57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Informacje na temat </w:t>
            </w:r>
            <w:r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doświ</w:t>
            </w:r>
            <w:r w:rsidR="00CF0949"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adczeni</w:t>
            </w:r>
            <w:r w:rsidR="00695E57"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</w:t>
            </w:r>
            <w:r w:rsidR="00CF0949"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zawodowego</w:t>
            </w:r>
            <w:r w:rsidR="00CF0949"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Uczestnika/cz</w:t>
            </w:r>
            <w:r w:rsidR="00873A3D"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ki</w:t>
            </w:r>
            <w:r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projektu, które mogą być przydatne lub wymagane przy planowanej działalności gospodarczej. Należy podać nazwę pracodawcy, zajmowane stanowisko oraz okres zatrudnienia. W przypadku osób, które prowadziły wcześniej działalność gospodarczą należy obowiązkowo podać następujące informacje na temat tej działalności: formę prawną, branżę, rodzaj oferowanych produktów/usług/towarów oraz okres prowadzenia działalności.</w:t>
            </w:r>
          </w:p>
        </w:tc>
      </w:tr>
      <w:tr w:rsidR="00873A3D" w:rsidRPr="00873A3D" w:rsidTr="00417DF5">
        <w:trPr>
          <w:trHeight w:val="20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412" w:rsidRPr="00873A3D" w:rsidRDefault="00E04412" w:rsidP="00873A3D">
            <w:pPr>
              <w:spacing w:after="200"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  <w:tr w:rsidR="00873A3D" w:rsidRPr="00873A3D" w:rsidTr="00417DF5">
        <w:trPr>
          <w:trHeight w:val="20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873A3D" w:rsidRDefault="00E04412" w:rsidP="00BF451E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873A3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Ukończone kursy i szkolenia</w:t>
            </w:r>
          </w:p>
          <w:p w:rsidR="00E04412" w:rsidRPr="00873A3D" w:rsidRDefault="00E04412" w:rsidP="00BF451E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Informacje o ukończonych kursach bądź szkoleniach, które mogą być przydatne lub wymagane przy planowanej działalności gospodarczej. Należy podać nazwę instytucji organizującej kurs/szkolenie, tytuł kursu/szkolenia oraz rok ukończenia kursu/szkolenia.</w:t>
            </w:r>
          </w:p>
        </w:tc>
      </w:tr>
      <w:tr w:rsidR="00873A3D" w:rsidRPr="00873A3D" w:rsidTr="00873A3D">
        <w:trPr>
          <w:trHeight w:val="20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412" w:rsidRPr="00873A3D" w:rsidRDefault="00E04412" w:rsidP="00873A3D">
            <w:pPr>
              <w:spacing w:after="200" w:line="276" w:lineRule="auto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  <w:tr w:rsidR="00873A3D" w:rsidRPr="00873A3D" w:rsidTr="00417DF5">
        <w:trPr>
          <w:trHeight w:val="20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873A3D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873A3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Inne umiejętności</w:t>
            </w:r>
          </w:p>
        </w:tc>
      </w:tr>
      <w:tr w:rsidR="00873A3D" w:rsidRPr="00873A3D" w:rsidTr="00873A3D">
        <w:trPr>
          <w:trHeight w:val="20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412" w:rsidRPr="00873A3D" w:rsidRDefault="00E04412" w:rsidP="00873A3D">
            <w:pPr>
              <w:spacing w:after="200"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</w:tbl>
    <w:p w:rsidR="00E04412" w:rsidRPr="00873A3D" w:rsidRDefault="00E04412" w:rsidP="00FF518C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10" w:name="_Toc102981805"/>
      <w:r w:rsidRPr="00873A3D">
        <w:rPr>
          <w:rFonts w:asciiTheme="minorHAnsi" w:hAnsiTheme="minorHAnsi" w:cstheme="minorHAnsi"/>
          <w:i w:val="0"/>
          <w:color w:val="auto"/>
          <w:sz w:val="24"/>
          <w:szCs w:val="24"/>
        </w:rPr>
        <w:t>2.2 Zasoby planowane do wykorzystania do działalności gospodarczej</w:t>
      </w:r>
      <w:bookmarkEnd w:id="10"/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873A3D" w:rsidRPr="00873A3D" w:rsidTr="00E04412">
        <w:trPr>
          <w:trHeight w:val="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873A3D" w:rsidRDefault="00E04412" w:rsidP="00873A3D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 punkcie tym należy wymienić zas</w:t>
            </w:r>
            <w:r w:rsidR="004D3BBD"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oby posiadane przez Uczestnika/czkę</w:t>
            </w:r>
            <w:r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projektu, które będą wykorzystywane do założenia i prowadzenia planowanej działalności gospodarczej.</w:t>
            </w:r>
          </w:p>
        </w:tc>
      </w:tr>
      <w:tr w:rsidR="00873A3D" w:rsidRPr="00873A3D" w:rsidTr="00873A3D">
        <w:trPr>
          <w:trHeight w:val="315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12" w:rsidRPr="00873A3D" w:rsidRDefault="00E04412" w:rsidP="00873A3D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:rsidR="00E04412" w:rsidRPr="00873A3D" w:rsidRDefault="00E04412" w:rsidP="00FF518C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11" w:name="_Toc102981806"/>
      <w:r w:rsidRPr="00873A3D">
        <w:rPr>
          <w:rFonts w:asciiTheme="minorHAnsi" w:hAnsiTheme="minorHAnsi" w:cstheme="minorHAnsi"/>
          <w:i w:val="0"/>
          <w:color w:val="auto"/>
          <w:sz w:val="24"/>
          <w:szCs w:val="24"/>
        </w:rPr>
        <w:t>2.3 Podjęte działania celem założenia działalności gospodarczej</w:t>
      </w:r>
      <w:bookmarkEnd w:id="11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873A3D" w:rsidRPr="00873A3D" w:rsidTr="00417DF5">
        <w:trPr>
          <w:trHeight w:val="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04412" w:rsidRPr="00873A3D" w:rsidRDefault="00E04412" w:rsidP="00BF451E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 punkcie tym należy opisać działania podjęte przez Uczestni</w:t>
            </w:r>
            <w:r w:rsidR="00CE58ED"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ka</w:t>
            </w:r>
            <w:r w:rsidR="008F7006"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/czkę</w:t>
            </w:r>
            <w:r w:rsidRPr="00873A3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projektu w celu założenia planowanej działalności gospodarczej.</w:t>
            </w:r>
          </w:p>
        </w:tc>
      </w:tr>
      <w:tr w:rsidR="00E04412" w:rsidRPr="00873A3D" w:rsidTr="00417DF5">
        <w:trPr>
          <w:trHeight w:val="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873A3D" w:rsidRDefault="00417DF5" w:rsidP="00873A3D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873A3D" w:rsidRPr="00873A3D" w:rsidRDefault="00873A3D" w:rsidP="00873A3D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E04412" w:rsidRPr="00873A3D" w:rsidRDefault="00E04412" w:rsidP="00FF518C">
      <w:pPr>
        <w:pStyle w:val="Nagwek1"/>
        <w:tabs>
          <w:tab w:val="clear" w:pos="432"/>
        </w:tabs>
        <w:spacing w:line="276" w:lineRule="auto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bookmarkStart w:id="12" w:name="_Toc120595215"/>
      <w:bookmarkStart w:id="13" w:name="_Toc120346220"/>
      <w:bookmarkStart w:id="14" w:name="_Toc120345500"/>
      <w:bookmarkStart w:id="15" w:name="_Toc120345429"/>
      <w:bookmarkStart w:id="16" w:name="_Toc85902762"/>
    </w:p>
    <w:p w:rsidR="00E04412" w:rsidRPr="00A46614" w:rsidRDefault="00E04412" w:rsidP="00FF518C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17" w:name="_Toc102981807"/>
      <w:r w:rsidRPr="00A46614">
        <w:rPr>
          <w:rFonts w:asciiTheme="minorHAnsi" w:hAnsiTheme="minorHAnsi" w:cstheme="minorHAnsi"/>
          <w:i w:val="0"/>
          <w:color w:val="auto"/>
          <w:sz w:val="24"/>
          <w:szCs w:val="24"/>
        </w:rPr>
        <w:lastRenderedPageBreak/>
        <w:t xml:space="preserve">2.4 Informacja na temat planowanego zatrudniania </w:t>
      </w:r>
      <w:bookmarkEnd w:id="12"/>
      <w:bookmarkEnd w:id="13"/>
      <w:bookmarkEnd w:id="14"/>
      <w:bookmarkEnd w:id="15"/>
      <w:bookmarkEnd w:id="16"/>
      <w:r w:rsidRPr="00A46614">
        <w:rPr>
          <w:rFonts w:asciiTheme="minorHAnsi" w:hAnsiTheme="minorHAnsi" w:cstheme="minorHAnsi"/>
          <w:i w:val="0"/>
          <w:color w:val="auto"/>
          <w:sz w:val="24"/>
          <w:szCs w:val="24"/>
        </w:rPr>
        <w:t>pracowników</w:t>
      </w:r>
      <w:bookmarkEnd w:id="17"/>
    </w:p>
    <w:tbl>
      <w:tblPr>
        <w:tblpPr w:leftFromText="141" w:rightFromText="141" w:bottomFromText="200" w:vertAnchor="text" w:horzAnchor="margin" w:tblpY="6"/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5"/>
      </w:tblGrid>
      <w:tr w:rsidR="00A46614" w:rsidRPr="00A46614" w:rsidTr="00E04412">
        <w:trPr>
          <w:trHeight w:val="702"/>
        </w:trPr>
        <w:tc>
          <w:tcPr>
            <w:tcW w:w="9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A46614" w:rsidRDefault="00E04412" w:rsidP="00BF451E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 punkcie tym należy zamieścić informacje na temat planowanego zatrudnienia przez Uczestni</w:t>
            </w:r>
            <w:r w:rsidR="00CE58ED"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ka</w:t>
            </w:r>
            <w:r w:rsidR="008F7006"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/czkę</w:t>
            </w:r>
            <w:r w:rsidR="00CE58ED"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projektu pracowników.</w:t>
            </w: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Informacje powyższe należy podać w odniesieniu do pierwszych 12 miesięcy prowadzenia działalności gospodarczej. </w:t>
            </w:r>
            <w:r w:rsidRPr="00A4661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Punkt należy wypełnić obligatoryjnie, gdy Uczestni</w:t>
            </w:r>
            <w:r w:rsidR="00CE58ED" w:rsidRPr="00A4661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k</w:t>
            </w:r>
            <w:r w:rsidR="008F7006" w:rsidRPr="00A4661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/czka</w:t>
            </w:r>
            <w:r w:rsidRPr="00A4661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 projektu planuje zatrudnić osoby na umowę o pracę.</w:t>
            </w: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Należy podać nazwy i liczbę planowanych stanowisk pracy, wielkość etatu dla każdego stanowiska pracy oraz planowany miesiąc zatrudnienia.</w:t>
            </w:r>
          </w:p>
        </w:tc>
      </w:tr>
      <w:tr w:rsidR="00A46614" w:rsidRPr="00A46614" w:rsidTr="00A46614">
        <w:trPr>
          <w:trHeight w:val="2357"/>
        </w:trPr>
        <w:tc>
          <w:tcPr>
            <w:tcW w:w="9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12" w:rsidRPr="00A46614" w:rsidRDefault="00E04412" w:rsidP="00A46614">
            <w:pPr>
              <w:spacing w:after="20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E04412" w:rsidRPr="00A46614" w:rsidRDefault="00E04412" w:rsidP="00AC3E77">
      <w:pPr>
        <w:pStyle w:val="Nagwek1"/>
        <w:tabs>
          <w:tab w:val="clear" w:pos="432"/>
        </w:tabs>
        <w:rPr>
          <w:rFonts w:asciiTheme="minorHAnsi" w:hAnsiTheme="minorHAnsi" w:cstheme="minorHAnsi"/>
          <w:color w:val="auto"/>
          <w:sz w:val="24"/>
          <w:szCs w:val="24"/>
        </w:rPr>
      </w:pPr>
      <w:bookmarkStart w:id="18" w:name="_Toc102981808"/>
      <w:bookmarkStart w:id="19" w:name="_Toc120346222"/>
      <w:bookmarkStart w:id="20" w:name="_Toc120345431"/>
      <w:bookmarkEnd w:id="8"/>
      <w:bookmarkEnd w:id="9"/>
      <w:r w:rsidRPr="00A46614">
        <w:rPr>
          <w:rFonts w:asciiTheme="minorHAnsi" w:hAnsiTheme="minorHAnsi" w:cstheme="minorHAnsi"/>
          <w:color w:val="auto"/>
          <w:sz w:val="24"/>
          <w:szCs w:val="24"/>
        </w:rPr>
        <w:t>III. ZNAJOMOŚĆ RYNKU I KONKURENCJI</w:t>
      </w:r>
      <w:bookmarkEnd w:id="18"/>
    </w:p>
    <w:p w:rsidR="00E04412" w:rsidRPr="00A46614" w:rsidRDefault="00E04412" w:rsidP="00FF518C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21" w:name="_Toc102981809"/>
      <w:r w:rsidRPr="00A46614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3.1 </w:t>
      </w:r>
      <w:bookmarkEnd w:id="19"/>
      <w:bookmarkEnd w:id="20"/>
      <w:r w:rsidRPr="00A46614">
        <w:rPr>
          <w:rFonts w:asciiTheme="minorHAnsi" w:hAnsiTheme="minorHAnsi" w:cstheme="minorHAnsi"/>
          <w:i w:val="0"/>
          <w:color w:val="auto"/>
          <w:sz w:val="24"/>
          <w:szCs w:val="24"/>
        </w:rPr>
        <w:t>Opis oferty i jej pozycja na rynku</w:t>
      </w:r>
      <w:bookmarkEnd w:id="21"/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A46614" w:rsidRPr="00A46614" w:rsidTr="00417DF5">
        <w:trPr>
          <w:trHeight w:val="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A46614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4661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Charakterystyka produktu/usługi - </w:t>
            </w: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opis planowanych do zaoferowania produktów, usług lub towarów wraz ze wskazaniem</w:t>
            </w:r>
            <w:r w:rsidR="00815A97"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najistotniejszych cech</w:t>
            </w: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</w:tr>
      <w:tr w:rsidR="00A46614" w:rsidRPr="00A46614" w:rsidTr="00A46614">
        <w:trPr>
          <w:trHeight w:val="269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DF5" w:rsidRPr="00A46614" w:rsidRDefault="00417DF5" w:rsidP="00A46614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46614" w:rsidRPr="00A46614" w:rsidTr="00417DF5">
        <w:trPr>
          <w:trHeight w:val="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A46614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4661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Pozycja produktu/usługi  na rynku </w:t>
            </w:r>
          </w:p>
          <w:p w:rsidR="00E04412" w:rsidRPr="00A46614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Należy wyjaśnić na czym po</w:t>
            </w:r>
            <w:r w:rsidR="008F7006"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lega przewaga rynkowa produktu/</w:t>
            </w: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usługi/towarów planowanych do zaoferowania przez Uczestni</w:t>
            </w:r>
            <w:r w:rsidR="008F7006"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ka/</w:t>
            </w: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czkę projektu? Czy produkt /usługa/towary będą posiadały jakieś specyficzne cechy w </w:t>
            </w:r>
            <w:r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odniesieniu </w:t>
            </w:r>
            <w:r w:rsidR="00695E57"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do </w:t>
            </w:r>
            <w:r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produktów/usług</w:t>
            </w:r>
            <w:r w:rsidR="00695E57"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/towarów</w:t>
            </w:r>
            <w:r w:rsidRPr="00F04D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konkurentów</w:t>
            </w: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?</w:t>
            </w:r>
          </w:p>
        </w:tc>
      </w:tr>
      <w:tr w:rsidR="00A46614" w:rsidRPr="00A46614" w:rsidTr="00A46614">
        <w:trPr>
          <w:trHeight w:val="16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DF5" w:rsidRPr="00A46614" w:rsidRDefault="00417DF5">
            <w:pPr>
              <w:spacing w:after="200"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46614" w:rsidRPr="00A46614" w:rsidTr="00417DF5">
        <w:trPr>
          <w:trHeight w:val="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A46614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4661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Sezonowość oferty</w:t>
            </w:r>
          </w:p>
          <w:p w:rsidR="00E04412" w:rsidRPr="00A46614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Należy zamieścić informacje, czy</w:t>
            </w:r>
            <w:r w:rsidR="00CE58ED"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popyt na produkt/usługę/towary</w:t>
            </w:r>
            <w:r w:rsidRPr="00A4661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będzie odznaczał się sezonowością. Jeśli tak, to jak będą minimalizowane skutki tej sezonowości.</w:t>
            </w:r>
          </w:p>
        </w:tc>
      </w:tr>
      <w:tr w:rsidR="00032326" w:rsidRPr="00032326" w:rsidTr="00A46614">
        <w:trPr>
          <w:trHeight w:val="8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DF5" w:rsidRPr="00032326" w:rsidRDefault="00417DF5" w:rsidP="00A46614">
            <w:pPr>
              <w:spacing w:after="200"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A46614" w:rsidRPr="00032326" w:rsidRDefault="00A46614" w:rsidP="00A46614">
      <w:pPr>
        <w:pStyle w:val="Nagwek2"/>
        <w:spacing w:before="0" w:after="0" w:line="276" w:lineRule="auto"/>
        <w:ind w:left="0" w:firstLine="0"/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</w:pPr>
      <w:bookmarkStart w:id="22" w:name="_Toc120346223"/>
      <w:bookmarkStart w:id="23" w:name="_Toc120345432"/>
    </w:p>
    <w:p w:rsidR="00A46614" w:rsidRPr="00032326" w:rsidRDefault="00A46614">
      <w:pPr>
        <w:suppressAutoHyphens w:val="0"/>
        <w:rPr>
          <w:rFonts w:asciiTheme="minorHAnsi" w:eastAsia="Arial" w:hAnsiTheme="minorHAnsi" w:cstheme="minorHAnsi"/>
          <w:b/>
          <w:bCs/>
          <w:color w:val="auto"/>
        </w:rPr>
      </w:pPr>
      <w:r w:rsidRPr="00032326">
        <w:rPr>
          <w:rFonts w:asciiTheme="minorHAnsi" w:hAnsiTheme="minorHAnsi" w:cstheme="minorHAnsi"/>
          <w:i/>
          <w:iCs/>
          <w:color w:val="auto"/>
        </w:rPr>
        <w:br w:type="page"/>
      </w:r>
    </w:p>
    <w:p w:rsidR="00E04412" w:rsidRPr="001B766D" w:rsidRDefault="00E04412" w:rsidP="00A46614">
      <w:pPr>
        <w:pStyle w:val="Nagwek2"/>
        <w:spacing w:before="0" w:after="0" w:line="276" w:lineRule="auto"/>
        <w:ind w:left="0" w:firstLine="0"/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</w:pPr>
      <w:bookmarkStart w:id="24" w:name="_Toc102981810"/>
      <w:r w:rsidRPr="001B766D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lastRenderedPageBreak/>
        <w:t xml:space="preserve">3.2 </w:t>
      </w:r>
      <w:bookmarkEnd w:id="22"/>
      <w:bookmarkEnd w:id="23"/>
      <w:r w:rsidRPr="001B766D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>Rynek i klienci</w:t>
      </w:r>
      <w:bookmarkEnd w:id="24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2"/>
      </w:tblGrid>
      <w:tr w:rsidR="001B766D" w:rsidRPr="001B766D" w:rsidTr="00CD2C0D">
        <w:trPr>
          <w:trHeight w:val="2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1B766D" w:rsidRDefault="00E04412" w:rsidP="00267194">
            <w:pPr>
              <w:pStyle w:val="Bezodstpw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1B766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Rynek</w:t>
            </w:r>
          </w:p>
          <w:p w:rsidR="00E04412" w:rsidRPr="001B766D" w:rsidRDefault="00E04412" w:rsidP="00267194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Proszę określić terytorialnie rynek, na jakim będą oferowane produkty, usługi, towary.</w:t>
            </w:r>
          </w:p>
        </w:tc>
      </w:tr>
      <w:tr w:rsidR="001B766D" w:rsidRPr="001B766D" w:rsidTr="00CD2C0D">
        <w:trPr>
          <w:trHeight w:val="124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DF5" w:rsidRPr="001B766D" w:rsidRDefault="00417DF5" w:rsidP="00032326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1B766D" w:rsidRPr="001B766D" w:rsidTr="00CD2C0D">
        <w:trPr>
          <w:trHeight w:val="2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1B766D" w:rsidRDefault="00E04412" w:rsidP="00267194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Charakterystyka klientów, do których skierowane będą produkty, usługi, towary (kim są nabywcy).</w:t>
            </w:r>
          </w:p>
        </w:tc>
      </w:tr>
      <w:tr w:rsidR="001B766D" w:rsidRPr="001B766D" w:rsidTr="00CD2C0D">
        <w:trPr>
          <w:trHeight w:val="1961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DF5" w:rsidRPr="001B766D" w:rsidRDefault="00417DF5" w:rsidP="001B766D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1B766D" w:rsidRPr="001B766D" w:rsidTr="00CD2C0D">
        <w:trPr>
          <w:trHeight w:val="2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1B766D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Szacunkowa liczba potencjalnych klientów</w:t>
            </w:r>
            <w:r w:rsidR="00347066"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</w:tr>
      <w:tr w:rsidR="001B766D" w:rsidRPr="001B766D" w:rsidTr="00CD2C0D">
        <w:trPr>
          <w:trHeight w:val="139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DF5" w:rsidRPr="001B766D" w:rsidRDefault="00417DF5" w:rsidP="001B766D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1B766D" w:rsidRPr="001B766D" w:rsidTr="00CD2C0D">
        <w:trPr>
          <w:trHeight w:val="2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1B766D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Oczekiwania i wymagania klientów</w:t>
            </w:r>
            <w:r w:rsidR="00347066"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</w:tr>
      <w:tr w:rsidR="001B766D" w:rsidRPr="001B766D" w:rsidTr="00CD2C0D">
        <w:trPr>
          <w:trHeight w:val="1641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DF5" w:rsidRPr="001B766D" w:rsidRDefault="00417DF5" w:rsidP="001B766D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E04412" w:rsidRPr="001B766D" w:rsidRDefault="00E04412" w:rsidP="00AC3E77">
      <w:pPr>
        <w:pStyle w:val="Nagwek2"/>
        <w:spacing w:before="0" w:after="0" w:line="276" w:lineRule="auto"/>
        <w:rPr>
          <w:rFonts w:asciiTheme="minorHAnsi" w:hAnsiTheme="minorHAnsi" w:cstheme="minorHAnsi"/>
          <w:i w:val="0"/>
          <w:iCs w:val="0"/>
          <w:color w:val="auto"/>
          <w:sz w:val="22"/>
          <w:szCs w:val="22"/>
        </w:rPr>
      </w:pPr>
    </w:p>
    <w:p w:rsidR="00E04412" w:rsidRPr="001B766D" w:rsidRDefault="00E04412" w:rsidP="00E04412">
      <w:pPr>
        <w:pStyle w:val="Nagwek2"/>
        <w:spacing w:before="0" w:after="0" w:line="276" w:lineRule="auto"/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</w:pPr>
      <w:bookmarkStart w:id="25" w:name="_Toc102981811"/>
      <w:r w:rsidRPr="001B766D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>3.3 Dystrybucja i promocja</w:t>
      </w:r>
      <w:bookmarkEnd w:id="25"/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1B766D" w:rsidRPr="001B766D" w:rsidTr="00417DF5">
        <w:trPr>
          <w:trHeight w:val="20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4412" w:rsidRPr="001B766D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bookmarkStart w:id="26" w:name="_Toc120346225"/>
            <w:bookmarkStart w:id="27" w:name="_Toc120345434"/>
            <w:r w:rsidRPr="001B766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Opis dystrybucji</w:t>
            </w:r>
          </w:p>
        </w:tc>
      </w:tr>
      <w:tr w:rsidR="001B766D" w:rsidRPr="001B766D" w:rsidTr="00417DF5">
        <w:trPr>
          <w:trHeight w:val="20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4412" w:rsidRPr="001B766D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Sposób w jaki odbywać się będzie sprzedaż produktów/usług</w:t>
            </w:r>
            <w:r w:rsidR="00347066"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</w:tc>
      </w:tr>
      <w:tr w:rsidR="001B766D" w:rsidRPr="001B766D" w:rsidTr="001B766D">
        <w:trPr>
          <w:trHeight w:val="1528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1B766D" w:rsidRDefault="00417DF5" w:rsidP="001B766D">
            <w:pPr>
              <w:spacing w:after="20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1B766D" w:rsidRPr="001B766D" w:rsidTr="00417DF5">
        <w:trPr>
          <w:trHeight w:val="20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4412" w:rsidRPr="001B766D" w:rsidRDefault="00E04412" w:rsidP="00267194">
            <w:pPr>
              <w:pStyle w:val="Bezodstpw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1B766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Opis promocji</w:t>
            </w:r>
          </w:p>
        </w:tc>
      </w:tr>
      <w:tr w:rsidR="001B766D" w:rsidRPr="001B766D" w:rsidTr="00417DF5">
        <w:trPr>
          <w:trHeight w:val="20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1B766D" w:rsidRDefault="00E04412" w:rsidP="001B766D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1B766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Należy podać wybór metod dotarcia do klientów, opisać charakterystykę wybranych metod, należy wskazać sposób promowania prowadzonej działalności i jej produktów.</w:t>
            </w:r>
          </w:p>
        </w:tc>
      </w:tr>
      <w:tr w:rsidR="001B766D" w:rsidRPr="001B766D" w:rsidTr="001B766D">
        <w:trPr>
          <w:trHeight w:val="1642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1B766D" w:rsidRDefault="00417DF5" w:rsidP="001B766D">
            <w:pPr>
              <w:spacing w:after="20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1B766D" w:rsidRPr="001B766D" w:rsidRDefault="001B766D">
      <w:pPr>
        <w:suppressAutoHyphens w:val="0"/>
        <w:rPr>
          <w:rFonts w:asciiTheme="minorHAnsi" w:eastAsia="Arial" w:hAnsiTheme="minorHAnsi" w:cstheme="minorHAnsi"/>
          <w:b/>
          <w:bCs/>
          <w:color w:val="auto"/>
        </w:rPr>
      </w:pPr>
      <w:r w:rsidRPr="001B766D">
        <w:rPr>
          <w:rFonts w:asciiTheme="minorHAnsi" w:hAnsiTheme="minorHAnsi" w:cstheme="minorHAnsi"/>
          <w:i/>
          <w:iCs/>
          <w:color w:val="auto"/>
        </w:rPr>
        <w:br w:type="page"/>
      </w:r>
    </w:p>
    <w:p w:rsidR="00E04412" w:rsidRPr="000C2ADD" w:rsidRDefault="00E04412" w:rsidP="00E04412">
      <w:pPr>
        <w:pStyle w:val="Nagwek2"/>
        <w:spacing w:before="0" w:after="0" w:line="276" w:lineRule="auto"/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</w:pPr>
      <w:bookmarkStart w:id="28" w:name="_Toc102981812"/>
      <w:r w:rsidRPr="000C2ADD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lastRenderedPageBreak/>
        <w:t xml:space="preserve">3.4 </w:t>
      </w:r>
      <w:bookmarkEnd w:id="26"/>
      <w:bookmarkEnd w:id="27"/>
      <w:r w:rsidRPr="000C2ADD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>Konkurencja na rynku</w:t>
      </w:r>
      <w:bookmarkEnd w:id="28"/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5812"/>
      </w:tblGrid>
      <w:tr w:rsidR="000C2ADD" w:rsidRPr="000C2ADD" w:rsidTr="002704BE">
        <w:trPr>
          <w:trHeight w:val="2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0C2ADD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 punkcie tym należy podać informacje o głównych konkurentach. Proszę podać informacje na temat rynku na jakim konkurenci działają oraz porównać ofertę konkurencji z ofertą Uczestni</w:t>
            </w:r>
            <w:r w:rsidR="00347066" w:rsidRPr="000C2A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ka/</w:t>
            </w:r>
            <w:r w:rsidRPr="000C2A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czki projektu  w odniesieniu do jakości, ceny oraz reklamy/promocji. </w:t>
            </w:r>
          </w:p>
        </w:tc>
      </w:tr>
      <w:tr w:rsidR="000C2ADD" w:rsidRPr="000C2ADD" w:rsidTr="002704BE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0C2ADD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Nazwa konkurenta i adres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4412" w:rsidRPr="000C2ADD" w:rsidRDefault="00E04412" w:rsidP="00267194">
            <w:pPr>
              <w:pStyle w:val="Bezodstpw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Charakterystyka oferty konkurenta(z uwzględnieni</w:t>
            </w:r>
            <w:r w:rsidR="00CE58ED"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em odniesienia do jakości, ceny</w:t>
            </w:r>
            <w:r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 oraz reklamy/promocji)</w:t>
            </w:r>
          </w:p>
        </w:tc>
      </w:tr>
      <w:tr w:rsidR="000C2ADD" w:rsidRPr="000C2ADD" w:rsidTr="000C2ADD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C2ADD" w:rsidRDefault="00E04412" w:rsidP="000C2ADD">
            <w:pPr>
              <w:spacing w:after="20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0C2ADD" w:rsidRDefault="00417DF5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C2ADD" w:rsidRPr="000C2ADD" w:rsidTr="000C2ADD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C2ADD" w:rsidRDefault="00E04412" w:rsidP="000C2ADD">
            <w:pPr>
              <w:spacing w:after="20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0C2ADD" w:rsidRDefault="00417DF5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C2ADD" w:rsidRPr="000C2ADD" w:rsidTr="000C2ADD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C2ADD" w:rsidRDefault="00E04412" w:rsidP="000C2ADD">
            <w:pPr>
              <w:spacing w:after="20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0C2ADD" w:rsidRDefault="00417DF5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C2ADD" w:rsidRPr="000C2ADD" w:rsidTr="000C2ADD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DF5" w:rsidRPr="000C2ADD" w:rsidRDefault="00417DF5" w:rsidP="000C2ADD">
            <w:pPr>
              <w:spacing w:after="20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0C2ADD" w:rsidRDefault="00417DF5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C2ADD" w:rsidRPr="000C2ADD" w:rsidTr="000C2ADD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DF5" w:rsidRPr="000C2ADD" w:rsidRDefault="00417DF5" w:rsidP="000C2ADD">
            <w:pPr>
              <w:spacing w:after="200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0C2ADD" w:rsidRDefault="00417DF5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C2ADD" w:rsidRPr="000C2ADD" w:rsidTr="002704BE">
        <w:trPr>
          <w:trHeight w:val="2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C2ADD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Porównanie oferty własnej z ofertą konkurencji</w:t>
            </w:r>
          </w:p>
        </w:tc>
      </w:tr>
      <w:tr w:rsidR="000C2ADD" w:rsidRPr="000C2ADD" w:rsidTr="002704BE">
        <w:trPr>
          <w:trHeight w:val="2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E04412" w:rsidRPr="000C2ADD" w:rsidRDefault="00E04412" w:rsidP="00267194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 punkcie tym należy zamieścić informacje dotyczące tego, czym różni się oferta proponowana przez Uczestni</w:t>
            </w:r>
            <w:r w:rsidR="00347066" w:rsidRPr="000C2A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ka/</w:t>
            </w:r>
            <w:r w:rsidRPr="000C2A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czkę projektu od ofert konkurentów.</w:t>
            </w:r>
          </w:p>
        </w:tc>
      </w:tr>
      <w:tr w:rsidR="000C2ADD" w:rsidRPr="000C2ADD" w:rsidTr="000C2ADD">
        <w:trPr>
          <w:trHeight w:val="139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5" w:rsidRPr="000C2ADD" w:rsidRDefault="00417DF5" w:rsidP="000C2ADD">
            <w:pPr>
              <w:spacing w:after="200"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</w:tbl>
    <w:p w:rsidR="00E04412" w:rsidRPr="000C2ADD" w:rsidRDefault="00E04412" w:rsidP="00B50B25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29" w:name="_Toc102981813"/>
      <w:r w:rsidRPr="000C2ADD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3.5 </w:t>
      </w:r>
      <w:r w:rsidR="00B50B25" w:rsidRPr="000C2ADD">
        <w:rPr>
          <w:rFonts w:asciiTheme="minorHAnsi" w:hAnsiTheme="minorHAnsi" w:cstheme="minorHAnsi"/>
          <w:i w:val="0"/>
          <w:color w:val="auto"/>
          <w:sz w:val="24"/>
          <w:szCs w:val="24"/>
        </w:rPr>
        <w:t>Analiza silnych i słabych stron działalności, jej zagrożeń i możliwości (SWOT)</w:t>
      </w:r>
      <w:bookmarkEnd w:id="29"/>
    </w:p>
    <w:tbl>
      <w:tblPr>
        <w:tblW w:w="9269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591"/>
      </w:tblGrid>
      <w:tr w:rsidR="000C2ADD" w:rsidRPr="000C2ADD" w:rsidTr="00CD2C0D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4412" w:rsidRPr="000C2ADD" w:rsidRDefault="00E0441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MOCNE STRONY</w:t>
            </w:r>
          </w:p>
        </w:tc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4412" w:rsidRPr="000C2ADD" w:rsidRDefault="00E0441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SŁABE STRONY</w:t>
            </w:r>
          </w:p>
        </w:tc>
      </w:tr>
      <w:tr w:rsidR="000C2ADD" w:rsidRPr="000C2ADD" w:rsidTr="00CD2C0D">
        <w:trPr>
          <w:trHeight w:val="206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12" w:rsidRPr="000C2ADD" w:rsidRDefault="00E04412" w:rsidP="000C2ADD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12" w:rsidRPr="000C2ADD" w:rsidRDefault="00E04412" w:rsidP="000C2ADD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</w:p>
        </w:tc>
      </w:tr>
      <w:tr w:rsidR="000C2ADD" w:rsidRPr="000C2ADD" w:rsidTr="00CD2C0D">
        <w:trPr>
          <w:trHeight w:val="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4412" w:rsidRPr="000C2ADD" w:rsidRDefault="00E0441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SZANSE</w:t>
            </w:r>
          </w:p>
        </w:tc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4412" w:rsidRPr="000C2ADD" w:rsidRDefault="00E0441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C2AD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ZAGROŻENIA</w:t>
            </w:r>
          </w:p>
        </w:tc>
      </w:tr>
      <w:tr w:rsidR="000C2ADD" w:rsidRPr="000C2ADD" w:rsidTr="00CD2C0D">
        <w:trPr>
          <w:trHeight w:val="220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12" w:rsidRPr="000C2ADD" w:rsidRDefault="00E04412" w:rsidP="000C2ADD">
            <w:pPr>
              <w:spacing w:after="200"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12" w:rsidRPr="000C2ADD" w:rsidRDefault="00E04412">
            <w:pPr>
              <w:spacing w:after="200"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13592E" w:rsidRPr="000C2ADD" w:rsidRDefault="0013592E" w:rsidP="00D528FF">
      <w:pPr>
        <w:pStyle w:val="Akapitzlist"/>
        <w:tabs>
          <w:tab w:val="left" w:pos="0"/>
        </w:tabs>
        <w:ind w:left="0"/>
        <w:rPr>
          <w:rFonts w:asciiTheme="minorHAnsi" w:hAnsiTheme="minorHAnsi" w:cstheme="minorHAnsi"/>
          <w:b/>
          <w:color w:val="auto"/>
          <w:sz w:val="22"/>
          <w:szCs w:val="22"/>
          <w:lang w:eastAsia="pl-PL"/>
        </w:rPr>
      </w:pPr>
      <w:bookmarkStart w:id="30" w:name="_Toc120346234"/>
      <w:bookmarkStart w:id="31" w:name="_Toc120345443"/>
    </w:p>
    <w:p w:rsidR="00D528FF" w:rsidRPr="000C2ADD" w:rsidRDefault="00901E3F" w:rsidP="00D528FF">
      <w:pPr>
        <w:pStyle w:val="Akapitzlist"/>
        <w:tabs>
          <w:tab w:val="left" w:pos="0"/>
        </w:tabs>
        <w:ind w:left="0"/>
        <w:rPr>
          <w:rFonts w:asciiTheme="minorHAnsi" w:hAnsiTheme="minorHAnsi" w:cstheme="minorHAnsi"/>
          <w:color w:val="auto"/>
          <w:sz w:val="22"/>
          <w:szCs w:val="22"/>
          <w:lang w:eastAsia="pl-PL"/>
        </w:rPr>
      </w:pPr>
      <w:r w:rsidRPr="000C2ADD">
        <w:rPr>
          <w:rFonts w:asciiTheme="minorHAnsi" w:hAnsiTheme="minorHAnsi" w:cstheme="minorHAnsi"/>
          <w:b/>
          <w:color w:val="auto"/>
          <w:sz w:val="22"/>
          <w:szCs w:val="22"/>
          <w:lang w:eastAsia="pl-PL"/>
        </w:rPr>
        <w:t xml:space="preserve">Wnioski z przeprowadzonej </w:t>
      </w:r>
      <w:r w:rsidR="00267194" w:rsidRPr="000C2ADD">
        <w:rPr>
          <w:rFonts w:asciiTheme="minorHAnsi" w:hAnsiTheme="minorHAnsi" w:cstheme="minorHAnsi"/>
          <w:b/>
          <w:color w:val="auto"/>
          <w:sz w:val="22"/>
          <w:szCs w:val="22"/>
          <w:lang w:eastAsia="pl-PL"/>
        </w:rPr>
        <w:t>analizy</w:t>
      </w:r>
      <w:r w:rsidR="0013592E" w:rsidRPr="000C2ADD">
        <w:rPr>
          <w:rFonts w:asciiTheme="minorHAnsi" w:hAnsiTheme="minorHAnsi" w:cstheme="minorHAnsi"/>
          <w:color w:val="auto"/>
          <w:sz w:val="22"/>
          <w:szCs w:val="22"/>
          <w:lang w:eastAsia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C2ADD" w:rsidRPr="000C2ADD" w:rsidTr="000C2ADD">
        <w:trPr>
          <w:trHeight w:val="1284"/>
        </w:trPr>
        <w:tc>
          <w:tcPr>
            <w:tcW w:w="9212" w:type="dxa"/>
          </w:tcPr>
          <w:p w:rsidR="0013592E" w:rsidRPr="000C2ADD" w:rsidRDefault="0013592E" w:rsidP="0013592E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:rsidR="00D528FF" w:rsidRPr="0072415C" w:rsidRDefault="00F95D48" w:rsidP="00B50B25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auto"/>
          <w:sz w:val="24"/>
          <w:szCs w:val="24"/>
          <w:lang w:eastAsia="pl-PL"/>
        </w:rPr>
      </w:pPr>
      <w:r w:rsidRPr="00435123">
        <w:rPr>
          <w:rFonts w:asciiTheme="minorHAnsi" w:hAnsiTheme="minorHAnsi" w:cstheme="minorHAnsi"/>
          <w:color w:val="FF0000"/>
        </w:rPr>
        <w:br w:type="page"/>
      </w:r>
      <w:bookmarkStart w:id="32" w:name="_Toc102981814"/>
      <w:r w:rsidR="00AC3E77" w:rsidRPr="0072415C">
        <w:rPr>
          <w:rFonts w:asciiTheme="minorHAnsi" w:hAnsiTheme="minorHAnsi" w:cstheme="minorHAnsi"/>
          <w:color w:val="auto"/>
          <w:sz w:val="24"/>
          <w:szCs w:val="24"/>
        </w:rPr>
        <w:lastRenderedPageBreak/>
        <w:t>IV. IDENTYFIKACJA ROZWIĄZAŃ ALTERNATYWNYCH - ANALIZA OGRANICZEŃ</w:t>
      </w:r>
      <w:bookmarkEnd w:id="3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685"/>
        <w:gridCol w:w="3860"/>
      </w:tblGrid>
      <w:tr w:rsidR="0072415C" w:rsidRPr="0072415C" w:rsidTr="0018060C">
        <w:trPr>
          <w:trHeight w:val="20"/>
        </w:trPr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  <w:t>Analiza ograniczeń i rozwiązań alternatywnych</w:t>
            </w:r>
          </w:p>
        </w:tc>
      </w:tr>
      <w:tr w:rsidR="0072415C" w:rsidRPr="0072415C" w:rsidTr="0018060C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18060C">
            <w:pPr>
              <w:suppressAutoHyphens w:val="0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t>Proszę wymienić i scharakteryzować czynniki mogące ograniczać działalność firmy zarówno w bliższej jak i dalszej przyszłości. W tabeli przedstawiono podstawowe kategorie ograniczeń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18060C">
            <w:pPr>
              <w:suppressAutoHyphens w:val="0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t>Proszę opisać rozwiązania będące odpowiedzią na zdiagnozowane ograniczenia</w:t>
            </w:r>
          </w:p>
        </w:tc>
      </w:tr>
      <w:tr w:rsidR="0072415C" w:rsidRPr="0072415C" w:rsidTr="00E34264">
        <w:trPr>
          <w:trHeight w:val="47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  <w:t>Organizacyjne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60C" w:rsidRPr="0072415C" w:rsidRDefault="0018060C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</w:tr>
      <w:tr w:rsidR="0072415C" w:rsidRPr="0072415C" w:rsidTr="00E34264">
        <w:trPr>
          <w:trHeight w:val="551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  <w:t>Techniczne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60C" w:rsidRPr="0072415C" w:rsidRDefault="0018060C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</w:tr>
      <w:tr w:rsidR="0072415C" w:rsidRPr="0072415C" w:rsidTr="00E34264">
        <w:trPr>
          <w:trHeight w:val="57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  <w:t>Czasowe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60C" w:rsidRPr="0072415C" w:rsidRDefault="0018060C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</w:tr>
      <w:tr w:rsidR="0072415C" w:rsidRPr="0072415C" w:rsidTr="00E34264">
        <w:trPr>
          <w:trHeight w:val="55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  <w:t>Finansowe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60C" w:rsidRPr="0072415C" w:rsidRDefault="0018060C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</w:tr>
      <w:tr w:rsidR="0072415C" w:rsidRPr="0072415C" w:rsidTr="00E34264">
        <w:trPr>
          <w:trHeight w:val="54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  <w:t>Prawne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60C" w:rsidRPr="0072415C" w:rsidRDefault="0018060C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</w:tr>
      <w:tr w:rsidR="0072415C" w:rsidRPr="0072415C" w:rsidTr="00E34264">
        <w:trPr>
          <w:trHeight w:val="55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 w:rsidRPr="0072415C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pl-PL"/>
              </w:rPr>
              <w:t>Inne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60C" w:rsidRPr="0072415C" w:rsidRDefault="0018060C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FBA" w:rsidRPr="0072415C" w:rsidRDefault="00D46FBA" w:rsidP="00D46FBA">
            <w:pPr>
              <w:suppressAutoHyphens w:val="0"/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</w:pPr>
          </w:p>
        </w:tc>
      </w:tr>
    </w:tbl>
    <w:p w:rsidR="00E04412" w:rsidRPr="0072415C" w:rsidRDefault="00E04412" w:rsidP="00F95D48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  <w:bookmarkStart w:id="33" w:name="_Toc102981815"/>
      <w:r w:rsidRPr="0072415C">
        <w:rPr>
          <w:rFonts w:asciiTheme="minorHAnsi" w:hAnsiTheme="minorHAnsi" w:cstheme="minorHAnsi"/>
          <w:color w:val="auto"/>
          <w:sz w:val="24"/>
          <w:szCs w:val="24"/>
        </w:rPr>
        <w:t>V. OPŁACALNOŚĆ I EFEKTYWNOŚĆ PRZEDSIĘWZIĘCIA</w:t>
      </w:r>
      <w:bookmarkEnd w:id="33"/>
    </w:p>
    <w:p w:rsidR="00E04412" w:rsidRPr="0072415C" w:rsidRDefault="00F95D48" w:rsidP="00F95D48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34" w:name="_Toc102981816"/>
      <w:r w:rsidRPr="0072415C">
        <w:rPr>
          <w:rFonts w:asciiTheme="minorHAnsi" w:hAnsiTheme="minorHAnsi" w:cstheme="minorHAnsi"/>
          <w:i w:val="0"/>
          <w:color w:val="auto"/>
          <w:sz w:val="24"/>
          <w:szCs w:val="24"/>
        </w:rPr>
        <w:t>5</w:t>
      </w:r>
      <w:r w:rsidR="00E04412" w:rsidRPr="0072415C">
        <w:rPr>
          <w:rFonts w:asciiTheme="minorHAnsi" w:hAnsiTheme="minorHAnsi" w:cstheme="minorHAnsi"/>
          <w:i w:val="0"/>
          <w:color w:val="auto"/>
          <w:sz w:val="24"/>
          <w:szCs w:val="24"/>
        </w:rPr>
        <w:t>.1 Przewidywane wydatki</w:t>
      </w:r>
      <w:bookmarkEnd w:id="34"/>
    </w:p>
    <w:tbl>
      <w:tblPr>
        <w:tblW w:w="9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2551"/>
        <w:gridCol w:w="3300"/>
        <w:gridCol w:w="1675"/>
        <w:gridCol w:w="1275"/>
      </w:tblGrid>
      <w:tr w:rsidR="00E34264" w:rsidRPr="00E34264" w:rsidTr="0072415C">
        <w:trPr>
          <w:trHeight w:val="20"/>
          <w:jc w:val="center"/>
        </w:trPr>
        <w:tc>
          <w:tcPr>
            <w:tcW w:w="9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D3E3B" w:rsidRPr="00E34264" w:rsidRDefault="007D3E3B" w:rsidP="00AC3E77">
            <w:pPr>
              <w:suppressAutoHyphens w:val="0"/>
              <w:jc w:val="both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  <w:t>Należy wymienić wszystkie planowane wydatki związane z rozpoczęciem działalności gospodarczej, sfinansowanie ze wsparcia finansowego (dotacji) oraz innych źródeł np.: pożyczki, środków własnych.</w:t>
            </w:r>
          </w:p>
        </w:tc>
      </w:tr>
      <w:tr w:rsidR="00E34264" w:rsidRPr="00E34264" w:rsidTr="0072415C">
        <w:trPr>
          <w:trHeight w:val="2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D3E3B" w:rsidRPr="00E34264" w:rsidRDefault="007D3E3B" w:rsidP="003D207E">
            <w:pPr>
              <w:suppressAutoHyphens w:val="0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D3E3B" w:rsidRPr="00E34264" w:rsidRDefault="007D3E3B" w:rsidP="003D207E">
            <w:pPr>
              <w:suppressAutoHyphens w:val="0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t>Nazwa wydatku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D3E3B" w:rsidRPr="00E34264" w:rsidRDefault="007D3E3B" w:rsidP="003D207E">
            <w:pPr>
              <w:suppressAutoHyphens w:val="0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t>Opis wydatku</w:t>
            </w:r>
          </w:p>
          <w:p w:rsidR="007D3E3B" w:rsidRPr="00E34264" w:rsidRDefault="007D3E3B" w:rsidP="003D207E">
            <w:pPr>
              <w:suppressAutoHyphens w:val="0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t>(parametry techniczne</w:t>
            </w:r>
          </w:p>
          <w:p w:rsidR="007D3E3B" w:rsidRPr="00E34264" w:rsidRDefault="007D3E3B" w:rsidP="003D207E">
            <w:pPr>
              <w:suppressAutoHyphens w:val="0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t>lub jakościowe)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D3E3B" w:rsidRPr="00E34264" w:rsidRDefault="007D3E3B" w:rsidP="003D207E">
            <w:pPr>
              <w:suppressAutoHyphens w:val="0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t xml:space="preserve">Kwota planowana do sfinansowania </w:t>
            </w: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br/>
              <w:t xml:space="preserve">z dotacji </w:t>
            </w: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br/>
              <w:t>w PLN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D3E3B" w:rsidRPr="00E34264" w:rsidRDefault="007D3E3B" w:rsidP="003D207E">
            <w:pPr>
              <w:suppressAutoHyphens w:val="0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t xml:space="preserve">Kwota planowana do sfinansowania </w:t>
            </w: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br/>
              <w:t>z innych źródeł</w:t>
            </w: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18"/>
                <w:szCs w:val="18"/>
                <w:lang w:eastAsia="en-US"/>
              </w:rPr>
              <w:br/>
              <w:t>w PLN</w:t>
            </w: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AC3E77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3B" w:rsidRPr="00E34264" w:rsidRDefault="007D3E3B" w:rsidP="00E34264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15C" w:rsidRPr="00E34264" w:rsidRDefault="0072415C" w:rsidP="0072415C">
            <w:pPr>
              <w:pStyle w:val="Akapitzlist"/>
              <w:numPr>
                <w:ilvl w:val="0"/>
                <w:numId w:val="24"/>
              </w:numPr>
              <w:suppressAutoHyphens w:val="0"/>
              <w:ind w:left="374" w:hanging="284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15C" w:rsidRPr="00E34264" w:rsidRDefault="0072415C" w:rsidP="00AC3E77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15C" w:rsidRPr="00E34264" w:rsidRDefault="0072415C" w:rsidP="00AC3E77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</w:tcPr>
          <w:p w:rsidR="0072415C" w:rsidRPr="00E34264" w:rsidRDefault="0072415C" w:rsidP="00AC3E77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2415C" w:rsidRPr="00E34264" w:rsidRDefault="0072415C" w:rsidP="00AC3E77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E34264" w:rsidRPr="00E34264" w:rsidTr="00E34264">
        <w:trPr>
          <w:trHeight w:val="454"/>
          <w:jc w:val="center"/>
        </w:trPr>
        <w:tc>
          <w:tcPr>
            <w:tcW w:w="6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D7F" w:rsidRPr="00E34264" w:rsidRDefault="007D5D7F" w:rsidP="0072415C">
            <w:pPr>
              <w:suppressAutoHyphens w:val="0"/>
              <w:jc w:val="right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E34264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16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5D7F" w:rsidRPr="00E34264" w:rsidRDefault="007D5D7F" w:rsidP="007D3E3B">
            <w:pPr>
              <w:suppressAutoHyphens w:val="0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5D7F" w:rsidRPr="00E34264" w:rsidRDefault="007D5D7F" w:rsidP="007D3E3B">
            <w:pPr>
              <w:suppressAutoHyphens w:val="0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</w:tbl>
    <w:p w:rsidR="00E04412" w:rsidRPr="0091169A" w:rsidRDefault="00F95D48" w:rsidP="00FF518C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35" w:name="_Toc102981817"/>
      <w:r w:rsidRPr="0091169A">
        <w:rPr>
          <w:rFonts w:asciiTheme="minorHAnsi" w:hAnsiTheme="minorHAnsi" w:cstheme="minorHAnsi"/>
          <w:i w:val="0"/>
          <w:color w:val="auto"/>
          <w:sz w:val="24"/>
          <w:szCs w:val="24"/>
        </w:rPr>
        <w:lastRenderedPageBreak/>
        <w:t>5</w:t>
      </w:r>
      <w:r w:rsidR="00E04412" w:rsidRPr="0091169A">
        <w:rPr>
          <w:rFonts w:asciiTheme="minorHAnsi" w:hAnsiTheme="minorHAnsi" w:cstheme="minorHAnsi"/>
          <w:i w:val="0"/>
          <w:color w:val="auto"/>
          <w:sz w:val="24"/>
          <w:szCs w:val="24"/>
        </w:rPr>
        <w:t>.2 Uzasadnienie konieczności  poniesienia wydatków</w:t>
      </w:r>
      <w:bookmarkEnd w:id="35"/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332"/>
        <w:gridCol w:w="5312"/>
      </w:tblGrid>
      <w:tr w:rsidR="0091169A" w:rsidRPr="0091169A" w:rsidTr="00E04412">
        <w:trPr>
          <w:cantSplit/>
          <w:trHeight w:val="266"/>
          <w:jc w:val="center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4412" w:rsidRPr="0091169A" w:rsidRDefault="00E04412" w:rsidP="00B57E44">
            <w:pPr>
              <w:pStyle w:val="Bezodstpw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  <w:t xml:space="preserve">Należy uzasadnić konieczność poniesienia wydatków, które będą sfinansowane ze </w:t>
            </w:r>
            <w:r w:rsidRPr="0091169A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 xml:space="preserve">wsparcia finansowego </w:t>
            </w:r>
            <w:r w:rsidR="00B57E44" w:rsidRPr="0091169A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>(stawki jednostkowej)</w:t>
            </w:r>
            <w:r w:rsidRPr="0091169A">
              <w:rPr>
                <w:rFonts w:asciiTheme="minorHAnsi" w:hAnsiTheme="minorHAnsi" w:cstheme="minorHAnsi"/>
                <w:b/>
                <w:iCs/>
                <w:color w:val="auto"/>
                <w:sz w:val="22"/>
                <w:szCs w:val="22"/>
              </w:rPr>
              <w:tab/>
            </w:r>
          </w:p>
        </w:tc>
      </w:tr>
      <w:tr w:rsidR="0091169A" w:rsidRPr="0091169A" w:rsidTr="00B57E44">
        <w:trPr>
          <w:trHeight w:val="75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91169A" w:rsidRDefault="00E04412" w:rsidP="00B57E44">
            <w:pPr>
              <w:jc w:val="center"/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91169A" w:rsidRDefault="00E04412" w:rsidP="00B57E44">
            <w:pPr>
              <w:jc w:val="center"/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  <w:t>Nazwa wydatku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91169A" w:rsidRDefault="00E04412" w:rsidP="00B57E44">
            <w:pPr>
              <w:jc w:val="center"/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  <w:t>Uzasadnienie konieczności poniesienia wydatku</w:t>
            </w:r>
            <w:r w:rsidR="001534CB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  <w:t xml:space="preserve"> oraz ceny</w:t>
            </w:r>
            <w:r w:rsidRPr="0091169A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  <w:t>, krótki opis techniczny</w:t>
            </w:r>
            <w:r w:rsidR="001534CB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  <w:lang w:eastAsia="en-US"/>
              </w:rPr>
              <w:t xml:space="preserve"> wydatków</w:t>
            </w: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264" w:rsidRPr="0091169A" w:rsidRDefault="00E34264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264" w:rsidRPr="0091169A" w:rsidRDefault="00E34264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264" w:rsidRPr="0091169A" w:rsidRDefault="00E34264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E34264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264" w:rsidRPr="0091169A" w:rsidRDefault="00E34264" w:rsidP="00B57E44">
            <w:pPr>
              <w:numPr>
                <w:ilvl w:val="0"/>
                <w:numId w:val="18"/>
              </w:numPr>
              <w:suppressAutoHyphens w:val="0"/>
              <w:ind w:left="284" w:hanging="284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264" w:rsidRPr="0091169A" w:rsidRDefault="00E34264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264" w:rsidRPr="0091169A" w:rsidRDefault="00E34264" w:rsidP="00E34264">
            <w:pPr>
              <w:suppressAutoHyphens w:val="0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</w:tbl>
    <w:p w:rsidR="00E04412" w:rsidRPr="0091169A" w:rsidRDefault="00E04412" w:rsidP="00E04412">
      <w:pPr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</w:pPr>
    </w:p>
    <w:p w:rsidR="00E04412" w:rsidRPr="0091169A" w:rsidRDefault="00F95D48" w:rsidP="00F95D48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36" w:name="_Toc102981818"/>
      <w:bookmarkEnd w:id="30"/>
      <w:bookmarkEnd w:id="31"/>
      <w:r w:rsidRPr="0091169A">
        <w:rPr>
          <w:rFonts w:asciiTheme="minorHAnsi" w:hAnsiTheme="minorHAnsi" w:cstheme="minorHAnsi"/>
          <w:i w:val="0"/>
          <w:color w:val="auto"/>
          <w:sz w:val="24"/>
          <w:szCs w:val="24"/>
        </w:rPr>
        <w:t>5</w:t>
      </w:r>
      <w:r w:rsidR="00E04412" w:rsidRPr="0091169A">
        <w:rPr>
          <w:rFonts w:asciiTheme="minorHAnsi" w:hAnsiTheme="minorHAnsi" w:cstheme="minorHAnsi"/>
          <w:i w:val="0"/>
          <w:color w:val="auto"/>
          <w:sz w:val="24"/>
          <w:szCs w:val="24"/>
        </w:rPr>
        <w:t>.3 Źródła finansowania przewidywanych wydatków</w:t>
      </w:r>
      <w:bookmarkEnd w:id="36"/>
    </w:p>
    <w:p w:rsidR="00E04412" w:rsidRPr="0091169A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  <w:lang w:eastAsia="en-US"/>
        </w:rPr>
      </w:pPr>
      <w:r w:rsidRPr="0091169A">
        <w:rPr>
          <w:rFonts w:asciiTheme="minorHAnsi" w:hAnsiTheme="minorHAnsi" w:cstheme="minorHAnsi"/>
          <w:color w:val="auto"/>
          <w:sz w:val="22"/>
          <w:szCs w:val="22"/>
          <w:lang w:eastAsia="en-US"/>
        </w:rPr>
        <w:t xml:space="preserve">Należy określić źródła finansowania </w:t>
      </w:r>
      <w:r w:rsidRPr="00F04D6F">
        <w:rPr>
          <w:rFonts w:asciiTheme="minorHAnsi" w:hAnsiTheme="minorHAnsi" w:cstheme="minorHAnsi"/>
          <w:color w:val="auto"/>
          <w:sz w:val="22"/>
          <w:szCs w:val="22"/>
          <w:lang w:eastAsia="en-US"/>
        </w:rPr>
        <w:t xml:space="preserve">przewidywanych </w:t>
      </w:r>
      <w:r w:rsidR="00695E57" w:rsidRPr="00F04D6F">
        <w:rPr>
          <w:rFonts w:asciiTheme="minorHAnsi" w:hAnsiTheme="minorHAnsi" w:cstheme="minorHAnsi"/>
          <w:color w:val="auto"/>
          <w:sz w:val="22"/>
          <w:szCs w:val="22"/>
          <w:lang w:eastAsia="en-US"/>
        </w:rPr>
        <w:t xml:space="preserve">wydatków </w:t>
      </w:r>
      <w:r w:rsidRPr="00F04D6F">
        <w:rPr>
          <w:rFonts w:asciiTheme="minorHAnsi" w:hAnsiTheme="minorHAnsi" w:cstheme="minorHAnsi"/>
          <w:color w:val="auto"/>
          <w:sz w:val="22"/>
          <w:szCs w:val="22"/>
          <w:lang w:eastAsia="en-US"/>
        </w:rPr>
        <w:t>związanych</w:t>
      </w:r>
      <w:r w:rsidRPr="0091169A">
        <w:rPr>
          <w:rFonts w:asciiTheme="minorHAnsi" w:hAnsiTheme="minorHAnsi" w:cstheme="minorHAnsi"/>
          <w:color w:val="auto"/>
          <w:sz w:val="22"/>
          <w:szCs w:val="22"/>
          <w:lang w:eastAsia="en-US"/>
        </w:rPr>
        <w:t xml:space="preserve"> z uruchomieniem planowanej działalności gospodarczej, wyszczególnionych w tabeli w pkt</w:t>
      </w:r>
      <w:r w:rsidR="008656D1" w:rsidRPr="0091169A">
        <w:rPr>
          <w:rFonts w:asciiTheme="minorHAnsi" w:hAnsiTheme="minorHAnsi" w:cstheme="minorHAnsi"/>
          <w:color w:val="auto"/>
          <w:sz w:val="22"/>
          <w:szCs w:val="22"/>
          <w:lang w:eastAsia="en-US"/>
        </w:rPr>
        <w:t>.</w:t>
      </w:r>
      <w:r w:rsidR="00B57E44" w:rsidRPr="0091169A">
        <w:rPr>
          <w:rFonts w:asciiTheme="minorHAnsi" w:hAnsiTheme="minorHAnsi" w:cstheme="minorHAnsi"/>
          <w:color w:val="auto"/>
          <w:sz w:val="22"/>
          <w:szCs w:val="22"/>
          <w:lang w:eastAsia="en-US"/>
        </w:rPr>
        <w:t>5</w:t>
      </w:r>
      <w:r w:rsidRPr="0091169A">
        <w:rPr>
          <w:rFonts w:asciiTheme="minorHAnsi" w:hAnsiTheme="minorHAnsi" w:cstheme="minorHAnsi"/>
          <w:color w:val="auto"/>
          <w:sz w:val="22"/>
          <w:szCs w:val="22"/>
          <w:lang w:eastAsia="en-US"/>
        </w:rPr>
        <w:t xml:space="preserve">.1 </w:t>
      </w:r>
    </w:p>
    <w:p w:rsidR="00B57E44" w:rsidRPr="0091169A" w:rsidRDefault="00B57E44" w:rsidP="00E04412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W w:w="92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19"/>
        <w:gridCol w:w="1457"/>
        <w:gridCol w:w="1191"/>
      </w:tblGrid>
      <w:tr w:rsidR="0091169A" w:rsidRPr="0091169A" w:rsidTr="0091169A">
        <w:trPr>
          <w:trHeight w:val="510"/>
          <w:jc w:val="center"/>
        </w:trPr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91169A" w:rsidRDefault="00E04412" w:rsidP="00B57E44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>Źródła finansowania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91169A" w:rsidRDefault="007948DF" w:rsidP="007948D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 xml:space="preserve">Kwota </w:t>
            </w:r>
            <w:r w:rsidR="00E04412" w:rsidRPr="0091169A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>w PLN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91169A" w:rsidRDefault="00E04412" w:rsidP="00B57E44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>%</w:t>
            </w:r>
          </w:p>
        </w:tc>
      </w:tr>
      <w:tr w:rsidR="0091169A" w:rsidRPr="0091169A" w:rsidTr="0091169A">
        <w:trPr>
          <w:trHeight w:val="344"/>
          <w:jc w:val="center"/>
        </w:trPr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91169A" w:rsidRDefault="00736B58" w:rsidP="00736B58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  <w:t xml:space="preserve">Wsparcie finansowe (dotacja wypłacana w formie stawki jednostkowej)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736B58" w:rsidP="0091169A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>23 050,00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91169A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91169A">
        <w:trPr>
          <w:trHeight w:val="279"/>
          <w:jc w:val="center"/>
        </w:trPr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91169A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  <w:t>Środki własne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91169A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91169A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1534CB">
        <w:trPr>
          <w:trHeight w:val="411"/>
          <w:jc w:val="center"/>
        </w:trPr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91169A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  <w:t>Inne (podać jakie)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91169A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91169A" w:rsidRDefault="00E04412" w:rsidP="0091169A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</w:tr>
      <w:tr w:rsidR="0091169A" w:rsidRPr="0091169A" w:rsidTr="001534CB">
        <w:trPr>
          <w:trHeight w:val="192"/>
          <w:jc w:val="center"/>
        </w:trPr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4412" w:rsidRPr="0091169A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 xml:space="preserve">RAZEM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412" w:rsidRPr="0091169A" w:rsidRDefault="00E04412" w:rsidP="0091169A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4412" w:rsidRPr="0091169A" w:rsidRDefault="00E04412" w:rsidP="0091169A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91169A"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  <w:t>100,0</w:t>
            </w:r>
            <w:r w:rsidR="0091169A" w:rsidRPr="0091169A">
              <w:rPr>
                <w:rFonts w:asciiTheme="minorHAnsi" w:hAnsiTheme="minorHAnsi" w:cstheme="minorHAnsi"/>
                <w:color w:val="auto"/>
                <w:sz w:val="22"/>
                <w:szCs w:val="22"/>
                <w:lang w:eastAsia="en-US"/>
              </w:rPr>
              <w:t>0</w:t>
            </w:r>
          </w:p>
        </w:tc>
      </w:tr>
    </w:tbl>
    <w:p w:rsidR="00E04412" w:rsidRPr="0091169A" w:rsidRDefault="00F95D48" w:rsidP="0091169A">
      <w:pPr>
        <w:pStyle w:val="Nagwek2"/>
        <w:tabs>
          <w:tab w:val="clear" w:pos="576"/>
          <w:tab w:val="left" w:pos="567"/>
        </w:tabs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37" w:name="_Toc102981819"/>
      <w:r w:rsidRPr="0091169A">
        <w:rPr>
          <w:rFonts w:asciiTheme="minorHAnsi" w:hAnsiTheme="minorHAnsi" w:cstheme="minorHAnsi"/>
          <w:i w:val="0"/>
          <w:color w:val="auto"/>
          <w:sz w:val="24"/>
          <w:szCs w:val="24"/>
        </w:rPr>
        <w:t>5</w:t>
      </w:r>
      <w:r w:rsidR="00E04412" w:rsidRPr="0091169A">
        <w:rPr>
          <w:rFonts w:asciiTheme="minorHAnsi" w:hAnsiTheme="minorHAnsi" w:cstheme="minorHAnsi"/>
          <w:i w:val="0"/>
          <w:color w:val="auto"/>
          <w:sz w:val="24"/>
          <w:szCs w:val="24"/>
        </w:rPr>
        <w:t>.4</w:t>
      </w:r>
      <w:r w:rsidR="0091169A">
        <w:rPr>
          <w:rFonts w:asciiTheme="minorHAnsi" w:hAnsiTheme="minorHAnsi" w:cstheme="minorHAnsi"/>
          <w:i w:val="0"/>
          <w:color w:val="auto"/>
          <w:sz w:val="24"/>
          <w:szCs w:val="24"/>
        </w:rPr>
        <w:tab/>
      </w:r>
      <w:r w:rsidR="00E04412" w:rsidRPr="0091169A">
        <w:rPr>
          <w:rFonts w:asciiTheme="minorHAnsi" w:hAnsiTheme="minorHAnsi" w:cstheme="minorHAnsi"/>
          <w:i w:val="0"/>
          <w:color w:val="auto"/>
          <w:sz w:val="24"/>
          <w:szCs w:val="24"/>
        </w:rPr>
        <w:t>Harmonogram rzeczowo-finansowy wydatkowania środków finansowych na rozwój przedsiębiorczości</w:t>
      </w:r>
      <w:bookmarkEnd w:id="37"/>
    </w:p>
    <w:p w:rsidR="00E04412" w:rsidRPr="007E191E" w:rsidRDefault="00E04412" w:rsidP="00AC3E77">
      <w:pPr>
        <w:jc w:val="both"/>
        <w:rPr>
          <w:rFonts w:asciiTheme="minorHAnsi" w:eastAsia="Calibri" w:hAnsiTheme="minorHAnsi" w:cstheme="minorHAnsi"/>
          <w:b/>
          <w:color w:val="auto"/>
          <w:sz w:val="22"/>
          <w:szCs w:val="22"/>
          <w:lang w:eastAsia="en-US"/>
        </w:rPr>
      </w:pPr>
      <w:r w:rsidRPr="007E191E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 xml:space="preserve">W tabeli poniższej należy uwzględnić wyłącznie wydatki planowane do </w:t>
      </w:r>
      <w:r w:rsidRPr="007E191E">
        <w:rPr>
          <w:rFonts w:asciiTheme="minorHAnsi" w:eastAsia="Calibri" w:hAnsiTheme="minorHAnsi" w:cstheme="minorHAnsi"/>
          <w:b/>
          <w:color w:val="auto"/>
          <w:sz w:val="22"/>
          <w:szCs w:val="22"/>
          <w:lang w:eastAsia="en-US"/>
        </w:rPr>
        <w:t>sfinansowania z</w:t>
      </w:r>
      <w:r w:rsidR="00736B58" w:rsidRPr="007E191E">
        <w:rPr>
          <w:rFonts w:asciiTheme="minorHAnsi" w:eastAsia="Calibri" w:hAnsiTheme="minorHAnsi" w:cstheme="minorHAnsi"/>
          <w:b/>
          <w:color w:val="auto"/>
          <w:sz w:val="22"/>
          <w:szCs w:val="22"/>
          <w:lang w:eastAsia="en-US"/>
        </w:rPr>
        <w:t>e wsparcia finansowego (dotacji</w:t>
      </w:r>
      <w:r w:rsidRPr="007E191E">
        <w:rPr>
          <w:rFonts w:asciiTheme="minorHAnsi" w:eastAsia="Calibri" w:hAnsiTheme="minorHAnsi" w:cstheme="minorHAnsi"/>
          <w:b/>
          <w:color w:val="auto"/>
          <w:sz w:val="22"/>
          <w:szCs w:val="22"/>
          <w:lang w:eastAsia="en-US"/>
        </w:rPr>
        <w:t>)</w:t>
      </w:r>
    </w:p>
    <w:p w:rsidR="00B57E44" w:rsidRPr="00435123" w:rsidRDefault="00B57E44" w:rsidP="00AC3E77">
      <w:pPr>
        <w:jc w:val="both"/>
        <w:rPr>
          <w:rFonts w:asciiTheme="minorHAnsi" w:eastAsia="Calibri" w:hAnsiTheme="minorHAnsi" w:cstheme="minorHAnsi"/>
          <w:color w:val="FF0000"/>
          <w:sz w:val="22"/>
          <w:szCs w:val="22"/>
          <w:lang w:eastAsia="en-US"/>
        </w:rPr>
      </w:pPr>
    </w:p>
    <w:tbl>
      <w:tblPr>
        <w:tblW w:w="9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617"/>
        <w:gridCol w:w="3778"/>
        <w:gridCol w:w="1211"/>
        <w:gridCol w:w="1154"/>
        <w:gridCol w:w="1206"/>
        <w:gridCol w:w="1206"/>
      </w:tblGrid>
      <w:tr w:rsidR="003211B8" w:rsidRPr="003211B8" w:rsidTr="003211B8">
        <w:trPr>
          <w:trHeight w:val="742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57E44" w:rsidRPr="003211B8" w:rsidRDefault="00B57E44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Lp.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57E44" w:rsidRPr="003211B8" w:rsidRDefault="00B57E44" w:rsidP="007E191E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en-US"/>
              </w:rPr>
              <w:t>Nazwa wydatku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57E44" w:rsidRPr="003211B8" w:rsidRDefault="00B57E44" w:rsidP="007E191E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Kwota ogółem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57E44" w:rsidRPr="003211B8" w:rsidRDefault="00B57E44" w:rsidP="003211B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Miesiąc 1</w:t>
            </w:r>
          </w:p>
          <w:p w:rsidR="00B57E44" w:rsidRPr="003211B8" w:rsidRDefault="00B57E44" w:rsidP="003211B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…………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57E44" w:rsidRPr="003211B8" w:rsidRDefault="00B57E44" w:rsidP="003211B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Miesiąc 2</w:t>
            </w:r>
          </w:p>
          <w:p w:rsidR="00B57E44" w:rsidRPr="003211B8" w:rsidRDefault="00B57E44" w:rsidP="003211B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…………..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57E44" w:rsidRPr="003211B8" w:rsidRDefault="00B57E44" w:rsidP="003211B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Miesiąc 3</w:t>
            </w:r>
          </w:p>
          <w:p w:rsidR="00B57E44" w:rsidRPr="003211B8" w:rsidRDefault="00B57E44" w:rsidP="003211B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…………..</w:t>
            </w: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hRule="exact" w:val="34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91E" w:rsidRPr="003211B8" w:rsidRDefault="007E191E" w:rsidP="007E191E">
            <w:pPr>
              <w:pStyle w:val="Bezodstpw"/>
              <w:numPr>
                <w:ilvl w:val="0"/>
                <w:numId w:val="25"/>
              </w:numPr>
              <w:spacing w:line="276" w:lineRule="auto"/>
              <w:ind w:hanging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val="252"/>
          <w:jc w:val="center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191E" w:rsidRPr="003211B8" w:rsidRDefault="007E191E" w:rsidP="007E191E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RAZEM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91E" w:rsidRPr="003211B8" w:rsidRDefault="007E191E" w:rsidP="007E191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val="252"/>
          <w:jc w:val="center"/>
        </w:trPr>
        <w:tc>
          <w:tcPr>
            <w:tcW w:w="6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57E44" w:rsidRPr="003211B8" w:rsidRDefault="00B57E44" w:rsidP="00B57E44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Termin (data), w którym nastąpi pełne wydatkowanie środków  na rozwój przedsiębiorczości (dotacji inwestycyjnej) przyznanych Uczestni</w:t>
            </w:r>
            <w:r w:rsidR="003211B8"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kowi/czce</w:t>
            </w:r>
            <w:r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projektu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7E44" w:rsidRPr="003211B8" w:rsidRDefault="00B57E44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E04412" w:rsidRPr="003211B8" w:rsidRDefault="00F95D48" w:rsidP="00FF518C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38" w:name="_Toc102981820"/>
      <w:r w:rsidRPr="003211B8">
        <w:rPr>
          <w:rFonts w:asciiTheme="minorHAnsi" w:hAnsiTheme="minorHAnsi" w:cstheme="minorHAnsi"/>
          <w:i w:val="0"/>
          <w:color w:val="auto"/>
          <w:sz w:val="24"/>
          <w:szCs w:val="24"/>
        </w:rPr>
        <w:t>5</w:t>
      </w:r>
      <w:r w:rsidR="00E04412" w:rsidRPr="003211B8">
        <w:rPr>
          <w:rFonts w:asciiTheme="minorHAnsi" w:hAnsiTheme="minorHAnsi" w:cstheme="minorHAnsi"/>
          <w:i w:val="0"/>
          <w:color w:val="auto"/>
          <w:sz w:val="24"/>
          <w:szCs w:val="24"/>
        </w:rPr>
        <w:t>.5 Prognoza cen planowanych produktów, usług, towarów</w:t>
      </w:r>
      <w:bookmarkEnd w:id="38"/>
    </w:p>
    <w:tbl>
      <w:tblPr>
        <w:tblW w:w="92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4"/>
        <w:gridCol w:w="1134"/>
        <w:gridCol w:w="1134"/>
        <w:gridCol w:w="1274"/>
        <w:gridCol w:w="1134"/>
      </w:tblGrid>
      <w:tr w:rsidR="003211B8" w:rsidRPr="003211B8" w:rsidTr="003211B8">
        <w:trPr>
          <w:trHeight w:val="49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3211B8" w:rsidRDefault="00E04412" w:rsidP="00B57E44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Produkt / grupa asortymentowa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3211B8" w:rsidRDefault="00E04412" w:rsidP="00B57E44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3211B8" w:rsidRDefault="00E04412" w:rsidP="00B57E44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3211B8" w:rsidRDefault="00E04412" w:rsidP="00B57E44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3211B8" w:rsidRDefault="00E04412" w:rsidP="00B57E44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3</w:t>
            </w:r>
          </w:p>
        </w:tc>
      </w:tr>
      <w:tr w:rsidR="003211B8" w:rsidRPr="003211B8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3211B8" w:rsidRDefault="00E04412" w:rsidP="00077D8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3211B8" w:rsidRDefault="00E04412" w:rsidP="00077D8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3211B8" w:rsidRDefault="00E04412" w:rsidP="00077D8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3211B8" w:rsidRDefault="00E04412" w:rsidP="00077D8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3211B8" w:rsidRDefault="00E04412" w:rsidP="00077D8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3211B8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211B8" w:rsidRPr="003211B8" w:rsidTr="003211B8">
        <w:trPr>
          <w:trHeight w:val="513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3211B8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211B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Proszę uzasadnić poziom założonych cen</w:t>
            </w:r>
          </w:p>
        </w:tc>
      </w:tr>
      <w:tr w:rsidR="003211B8" w:rsidRPr="003211B8" w:rsidTr="003211B8">
        <w:trPr>
          <w:trHeight w:val="1536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7E44" w:rsidRPr="003211B8" w:rsidRDefault="00B57E44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E04412" w:rsidRPr="003211B8" w:rsidRDefault="00F95D48" w:rsidP="00F95D48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39" w:name="_Toc102981821"/>
      <w:bookmarkStart w:id="40" w:name="_Toc201645401"/>
      <w:bookmarkStart w:id="41" w:name="_Toc120346235"/>
      <w:bookmarkStart w:id="42" w:name="_Toc120345515"/>
      <w:bookmarkStart w:id="43" w:name="_Toc120345444"/>
      <w:bookmarkStart w:id="44" w:name="_Toc85902794"/>
      <w:r w:rsidRPr="003211B8">
        <w:rPr>
          <w:rFonts w:asciiTheme="minorHAnsi" w:hAnsiTheme="minorHAnsi" w:cstheme="minorHAnsi"/>
          <w:i w:val="0"/>
          <w:color w:val="auto"/>
          <w:sz w:val="24"/>
          <w:szCs w:val="24"/>
        </w:rPr>
        <w:t>5</w:t>
      </w:r>
      <w:r w:rsidR="00E04412" w:rsidRPr="003211B8">
        <w:rPr>
          <w:rFonts w:asciiTheme="minorHAnsi" w:hAnsiTheme="minorHAnsi" w:cstheme="minorHAnsi"/>
          <w:i w:val="0"/>
          <w:color w:val="auto"/>
          <w:sz w:val="24"/>
          <w:szCs w:val="24"/>
        </w:rPr>
        <w:t>.6 Prognoza wielkości sprzedaży</w:t>
      </w:r>
      <w:bookmarkEnd w:id="39"/>
    </w:p>
    <w:p w:rsidR="00E04412" w:rsidRPr="003211B8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211B8">
        <w:rPr>
          <w:rFonts w:asciiTheme="minorHAnsi" w:hAnsiTheme="minorHAnsi" w:cstheme="minorHAnsi"/>
          <w:color w:val="auto"/>
          <w:sz w:val="22"/>
          <w:szCs w:val="22"/>
        </w:rPr>
        <w:t>Proszę przedstawić planowaną wielkość sprzedaży. Prognozę należy przedstawić w jednostkach naturalnych (szt., kg itp.), jeżeli nie jest to możliwe z uzasadnio</w:t>
      </w:r>
      <w:r w:rsidR="00C6265E" w:rsidRPr="003211B8">
        <w:rPr>
          <w:rFonts w:asciiTheme="minorHAnsi" w:hAnsiTheme="minorHAnsi" w:cstheme="minorHAnsi"/>
          <w:color w:val="auto"/>
          <w:sz w:val="22"/>
          <w:szCs w:val="22"/>
        </w:rPr>
        <w:t>nych przyczyn podać wartości w  </w:t>
      </w:r>
      <w:r w:rsidRPr="003211B8">
        <w:rPr>
          <w:rFonts w:asciiTheme="minorHAnsi" w:hAnsiTheme="minorHAnsi" w:cstheme="minorHAnsi"/>
          <w:color w:val="auto"/>
          <w:sz w:val="22"/>
          <w:szCs w:val="22"/>
        </w:rPr>
        <w:t xml:space="preserve">PLN. </w:t>
      </w:r>
    </w:p>
    <w:p w:rsidR="00AC3E77" w:rsidRPr="00077D8E" w:rsidRDefault="00AC3E77" w:rsidP="00E04412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W w:w="92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4"/>
        <w:gridCol w:w="1134"/>
        <w:gridCol w:w="1134"/>
        <w:gridCol w:w="1274"/>
        <w:gridCol w:w="1134"/>
      </w:tblGrid>
      <w:tr w:rsidR="00077D8E" w:rsidRPr="00077D8E" w:rsidTr="00077D8E">
        <w:trPr>
          <w:cantSplit/>
          <w:trHeight w:val="5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503A3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Produkt / grupa asortymentowa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503A3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503A3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503A3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503A3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3</w:t>
            </w:r>
          </w:p>
        </w:tc>
      </w:tr>
      <w:tr w:rsidR="00077D8E" w:rsidRPr="00077D8E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528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Proszę uzasadnić podaną wyżej prognozę wielkości sprzedaży</w:t>
            </w:r>
          </w:p>
        </w:tc>
      </w:tr>
      <w:tr w:rsidR="00077D8E" w:rsidRPr="00077D8E" w:rsidTr="00077D8E">
        <w:trPr>
          <w:trHeight w:val="1864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412" w:rsidRPr="00077D8E" w:rsidRDefault="00E04412" w:rsidP="00077D8E">
            <w:pPr>
              <w:pStyle w:val="Bezodstpw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E04412" w:rsidRPr="00077D8E" w:rsidRDefault="00F95D48" w:rsidP="00F95D48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45" w:name="_Toc102981822"/>
      <w:r w:rsidRPr="00077D8E">
        <w:rPr>
          <w:rFonts w:asciiTheme="minorHAnsi" w:hAnsiTheme="minorHAnsi" w:cstheme="minorHAnsi"/>
          <w:i w:val="0"/>
          <w:color w:val="auto"/>
          <w:sz w:val="24"/>
          <w:szCs w:val="24"/>
        </w:rPr>
        <w:t>5</w:t>
      </w:r>
      <w:r w:rsidR="00E04412" w:rsidRPr="00077D8E">
        <w:rPr>
          <w:rFonts w:asciiTheme="minorHAnsi" w:hAnsiTheme="minorHAnsi" w:cstheme="minorHAnsi"/>
          <w:i w:val="0"/>
          <w:color w:val="auto"/>
          <w:sz w:val="24"/>
          <w:szCs w:val="24"/>
        </w:rPr>
        <w:t>.7 Prognoza przychodów ze sprzedaży</w:t>
      </w:r>
      <w:bookmarkEnd w:id="45"/>
    </w:p>
    <w:p w:rsidR="00E04412" w:rsidRPr="00077D8E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077D8E">
        <w:rPr>
          <w:rFonts w:asciiTheme="minorHAnsi" w:hAnsiTheme="minorHAnsi" w:cstheme="minorHAnsi"/>
          <w:color w:val="auto"/>
          <w:sz w:val="22"/>
          <w:szCs w:val="22"/>
        </w:rPr>
        <w:t>Proszę określić przewidywane przychody ze sprzedaży produktów, usług, towarów. Należy tego dokonać na podstawie danych z tabeli prognoza cen oraz prognoza wielkości sprzedaży</w:t>
      </w:r>
    </w:p>
    <w:p w:rsidR="00AC3E77" w:rsidRPr="00077D8E" w:rsidRDefault="00AC3E77" w:rsidP="00E04412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3"/>
        <w:gridCol w:w="1267"/>
        <w:gridCol w:w="1267"/>
        <w:gridCol w:w="1268"/>
      </w:tblGrid>
      <w:tr w:rsidR="00077D8E" w:rsidRPr="00077D8E" w:rsidTr="00077D8E">
        <w:trPr>
          <w:cantSplit/>
          <w:trHeight w:val="628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06007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Produkt / grupa asortymentowa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06007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06007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E04412" w:rsidRPr="00077D8E" w:rsidRDefault="00E04412" w:rsidP="00060072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Rok 3</w:t>
            </w:r>
          </w:p>
        </w:tc>
      </w:tr>
      <w:tr w:rsidR="00077D8E" w:rsidRPr="00077D8E" w:rsidTr="00077D8E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5.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077D8E" w:rsidRPr="00077D8E" w:rsidTr="00077D8E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077D8E" w:rsidRDefault="00E0441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077D8E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RAZEM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412" w:rsidRPr="00077D8E" w:rsidRDefault="00E04412" w:rsidP="00077D8E">
            <w:pPr>
              <w:pStyle w:val="Bezodstpw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AC3E77" w:rsidRPr="00A3143E" w:rsidRDefault="00F95D48" w:rsidP="00AC3E77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46" w:name="_Toc102981823"/>
      <w:bookmarkStart w:id="47" w:name="_Toc201645406"/>
      <w:bookmarkStart w:id="48" w:name="_Toc120346238"/>
      <w:bookmarkStart w:id="49" w:name="_Toc120345518"/>
      <w:bookmarkStart w:id="50" w:name="_Toc120345447"/>
      <w:bookmarkStart w:id="51" w:name="_Toc85902801"/>
      <w:bookmarkEnd w:id="40"/>
      <w:bookmarkEnd w:id="41"/>
      <w:bookmarkEnd w:id="42"/>
      <w:bookmarkEnd w:id="43"/>
      <w:bookmarkEnd w:id="44"/>
      <w:r w:rsidRPr="00A3143E">
        <w:rPr>
          <w:rFonts w:asciiTheme="minorHAnsi" w:hAnsiTheme="minorHAnsi" w:cstheme="minorHAnsi"/>
          <w:i w:val="0"/>
          <w:color w:val="auto"/>
          <w:sz w:val="24"/>
          <w:szCs w:val="24"/>
        </w:rPr>
        <w:t>5</w:t>
      </w:r>
      <w:r w:rsidR="00E04412" w:rsidRPr="00A3143E">
        <w:rPr>
          <w:rFonts w:asciiTheme="minorHAnsi" w:hAnsiTheme="minorHAnsi" w:cstheme="minorHAnsi"/>
          <w:i w:val="0"/>
          <w:color w:val="auto"/>
          <w:sz w:val="24"/>
          <w:szCs w:val="24"/>
        </w:rPr>
        <w:t>.8 Prognoza rachunku zysków i strat</w:t>
      </w:r>
      <w:bookmarkEnd w:id="46"/>
    </w:p>
    <w:tbl>
      <w:tblPr>
        <w:tblW w:w="912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35"/>
        <w:gridCol w:w="1328"/>
        <w:gridCol w:w="1328"/>
        <w:gridCol w:w="1329"/>
      </w:tblGrid>
      <w:tr w:rsidR="00A3143E" w:rsidRPr="00A3143E" w:rsidTr="00E22502">
        <w:trPr>
          <w:cantSplit/>
          <w:trHeight w:val="220"/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A3143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  <w:t>Wyszczególnienie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A3143E" w:rsidRDefault="00E04412" w:rsidP="00AC3E77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  <w:t>Rok 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A3143E" w:rsidRDefault="00E04412" w:rsidP="00AC3E77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  <w:t>Rok 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A3143E" w:rsidRDefault="00E04412" w:rsidP="00AC3E77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  <w:t>Rok 3</w:t>
            </w:r>
          </w:p>
        </w:tc>
      </w:tr>
      <w:tr w:rsidR="00A3143E" w:rsidRPr="00A3143E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04412" w:rsidRPr="00A3143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  <w:t>A. Przychody, w tym: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</w:tr>
      <w:tr w:rsidR="00A3143E" w:rsidRPr="00A3143E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4412" w:rsidRPr="00A3143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 xml:space="preserve">Sprzedaż produktów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A3143E" w:rsidRPr="00A3143E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4412" w:rsidRPr="00A3143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Sprzedaż usług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A3143E" w:rsidRPr="00A3143E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4412" w:rsidRPr="00A3143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Sprzedaż towarów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A3143E" w:rsidRPr="00A3143E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58ED" w:rsidRPr="00A3143E" w:rsidRDefault="00CE58ED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Wsparcie finansowe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E58ED" w:rsidRPr="00A3143E" w:rsidRDefault="00CE58ED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8ED" w:rsidRPr="00A3143E" w:rsidRDefault="00CE58ED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8ED" w:rsidRPr="00A3143E" w:rsidRDefault="00CE58ED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A3143E" w:rsidRPr="00A3143E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4412" w:rsidRPr="00A3143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Wsparcie pomostowe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A3143E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A3143E" w:rsidRPr="00A3143E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739E" w:rsidRPr="00A3143E" w:rsidRDefault="0068739E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A3143E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Pozostałe przychody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739E" w:rsidRPr="00A3143E" w:rsidRDefault="0068739E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9E" w:rsidRPr="00A3143E" w:rsidRDefault="0068739E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9E" w:rsidRPr="00A3143E" w:rsidRDefault="0068739E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  <w:t>B. Koszty, w tym: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Amortyzacja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Materiały biurowe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Opakowania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Materiały do produkcji/usług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Opłaty za energię elektryczną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Opłaty za wodę, ścieki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Opłaty za gaz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A3143E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lastRenderedPageBreak/>
              <w:t>Opłaty telekomunikacyjne (telefon, internet)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Opłaty za prowadzenie spraw księgowych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Usługi doradztwa prawnego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Koszty promocji i reklamy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Czynsze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Paliwo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Ubezpieczenia (np. samochodu, działalności)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Wynagrodzenia brutto pracowników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Narzuty na wynagrodzenia pracowników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Podatek od nieruchomości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bookmarkStart w:id="52" w:name="RANGE!B15"/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Wartość sprzedanych towarów</w:t>
            </w:r>
            <w:bookmarkEnd w:id="52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405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739E" w:rsidRPr="00E22502" w:rsidRDefault="0072423E" w:rsidP="002B4D4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Koszty finansowe (odsetki,</w:t>
            </w:r>
            <w:r w:rsidR="00E22502"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 xml:space="preserve"> </w:t>
            </w: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prowizje bankowe</w:t>
            </w:r>
            <w:r w:rsidR="0068739E"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8739E" w:rsidRPr="00E22502" w:rsidRDefault="0068739E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9E" w:rsidRPr="00E22502" w:rsidRDefault="0068739E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39E" w:rsidRPr="00E22502" w:rsidRDefault="0068739E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Pozostałe koszty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E22502" w:rsidRPr="00E22502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04412" w:rsidRPr="00E22502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  <w:r w:rsidRPr="00E22502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>ZUS właściciela</w:t>
            </w:r>
            <w:r w:rsidR="00195C91"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  <w:t xml:space="preserve"> (składki na ubezpieczenie społeczne)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12" w:rsidRPr="00E22502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  <w:lang w:eastAsia="zh-CN"/>
              </w:rPr>
            </w:pPr>
          </w:p>
        </w:tc>
      </w:tr>
      <w:tr w:rsidR="0059435E" w:rsidRPr="0059435E" w:rsidTr="00E22502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04412" w:rsidRPr="0059435E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  <w:r w:rsidRPr="0059435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  <w:t>C. Dochód brutto (A-B)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E04412" w:rsidRPr="0059435E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4412" w:rsidRPr="0059435E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4412" w:rsidRPr="0059435E" w:rsidRDefault="00E04412" w:rsidP="00E22502">
            <w:pPr>
              <w:pStyle w:val="Bezodstpw"/>
              <w:spacing w:line="276" w:lineRule="auto"/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eastAsia="zh-CN"/>
              </w:rPr>
            </w:pPr>
          </w:p>
        </w:tc>
      </w:tr>
    </w:tbl>
    <w:p w:rsidR="00E04412" w:rsidRPr="00B771B1" w:rsidRDefault="00F95D48" w:rsidP="00F95D48">
      <w:pPr>
        <w:pStyle w:val="Nagwek2"/>
        <w:rPr>
          <w:rFonts w:asciiTheme="minorHAnsi" w:hAnsiTheme="minorHAnsi" w:cstheme="minorHAnsi"/>
          <w:i w:val="0"/>
          <w:color w:val="auto"/>
          <w:sz w:val="24"/>
          <w:szCs w:val="24"/>
        </w:rPr>
      </w:pPr>
      <w:bookmarkStart w:id="53" w:name="_Toc102981824"/>
      <w:r w:rsidRPr="00B771B1">
        <w:rPr>
          <w:rFonts w:asciiTheme="minorHAnsi" w:hAnsiTheme="minorHAnsi" w:cstheme="minorHAnsi"/>
          <w:i w:val="0"/>
          <w:color w:val="auto"/>
          <w:sz w:val="24"/>
          <w:szCs w:val="24"/>
        </w:rPr>
        <w:t>5</w:t>
      </w:r>
      <w:r w:rsidR="00E04412" w:rsidRPr="00B771B1">
        <w:rPr>
          <w:rFonts w:asciiTheme="minorHAnsi" w:hAnsiTheme="minorHAnsi" w:cstheme="minorHAnsi"/>
          <w:i w:val="0"/>
          <w:color w:val="auto"/>
          <w:sz w:val="24"/>
          <w:szCs w:val="24"/>
        </w:rPr>
        <w:t>.9 Szczegółowy opis założeń przyjętych do kalkulacji kosztów</w:t>
      </w:r>
      <w:bookmarkEnd w:id="53"/>
    </w:p>
    <w:tbl>
      <w:tblPr>
        <w:tblW w:w="91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50"/>
      </w:tblGrid>
      <w:tr w:rsidR="00B771B1" w:rsidRPr="00B771B1" w:rsidTr="00EB616C">
        <w:trPr>
          <w:trHeight w:val="2834"/>
          <w:jc w:val="center"/>
        </w:trPr>
        <w:tc>
          <w:tcPr>
            <w:tcW w:w="9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4412" w:rsidRPr="00B771B1" w:rsidRDefault="00E04412">
            <w:pPr>
              <w:spacing w:after="200" w:line="276" w:lineRule="auto"/>
              <w:ind w:right="204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:rsidR="00E04412" w:rsidRPr="00EB616C" w:rsidRDefault="00E04412" w:rsidP="00F92792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  <w:bookmarkStart w:id="54" w:name="_Toc102981825"/>
      <w:r w:rsidRPr="00EB616C">
        <w:rPr>
          <w:rFonts w:asciiTheme="minorHAnsi" w:hAnsiTheme="minorHAnsi" w:cstheme="minorHAnsi"/>
          <w:color w:val="auto"/>
          <w:sz w:val="24"/>
          <w:szCs w:val="24"/>
        </w:rPr>
        <w:t>V</w:t>
      </w:r>
      <w:r w:rsidR="00A508DA" w:rsidRPr="00EB616C">
        <w:rPr>
          <w:rFonts w:asciiTheme="minorHAnsi" w:hAnsiTheme="minorHAnsi" w:cstheme="minorHAnsi"/>
          <w:color w:val="auto"/>
          <w:sz w:val="24"/>
          <w:szCs w:val="24"/>
        </w:rPr>
        <w:t>I</w:t>
      </w:r>
      <w:r w:rsidRPr="00EB616C">
        <w:rPr>
          <w:rFonts w:asciiTheme="minorHAnsi" w:hAnsiTheme="minorHAnsi" w:cstheme="minorHAnsi"/>
          <w:color w:val="auto"/>
          <w:sz w:val="24"/>
          <w:szCs w:val="24"/>
        </w:rPr>
        <w:t xml:space="preserve">. WYSOKOŚĆ WNIOSKOWANEGO </w:t>
      </w:r>
      <w:r w:rsidR="00F92792" w:rsidRPr="00EB616C">
        <w:rPr>
          <w:rFonts w:asciiTheme="minorHAnsi" w:hAnsiTheme="minorHAnsi" w:cstheme="minorHAnsi"/>
          <w:color w:val="auto"/>
          <w:sz w:val="24"/>
          <w:szCs w:val="24"/>
        </w:rPr>
        <w:t>FIN</w:t>
      </w:r>
      <w:r w:rsidR="00F92792" w:rsidRPr="00F04D6F">
        <w:rPr>
          <w:rFonts w:asciiTheme="minorHAnsi" w:hAnsiTheme="minorHAnsi" w:cstheme="minorHAnsi"/>
          <w:color w:val="auto"/>
          <w:sz w:val="24"/>
          <w:szCs w:val="24"/>
        </w:rPr>
        <w:t>AN</w:t>
      </w:r>
      <w:r w:rsidR="00695E57" w:rsidRPr="00F04D6F">
        <w:rPr>
          <w:rFonts w:asciiTheme="minorHAnsi" w:hAnsiTheme="minorHAnsi" w:cstheme="minorHAnsi"/>
          <w:color w:val="auto"/>
          <w:sz w:val="24"/>
          <w:szCs w:val="24"/>
        </w:rPr>
        <w:t>S</w:t>
      </w:r>
      <w:r w:rsidR="00F92792" w:rsidRPr="00F04D6F">
        <w:rPr>
          <w:rFonts w:asciiTheme="minorHAnsi" w:hAnsiTheme="minorHAnsi" w:cstheme="minorHAnsi"/>
          <w:color w:val="auto"/>
          <w:sz w:val="24"/>
          <w:szCs w:val="24"/>
        </w:rPr>
        <w:t>OW</w:t>
      </w:r>
      <w:r w:rsidR="00F92792" w:rsidRPr="00EB616C">
        <w:rPr>
          <w:rFonts w:asciiTheme="minorHAnsi" w:hAnsiTheme="minorHAnsi" w:cstheme="minorHAnsi"/>
          <w:color w:val="auto"/>
          <w:sz w:val="24"/>
          <w:szCs w:val="24"/>
        </w:rPr>
        <w:t xml:space="preserve">EGO </w:t>
      </w:r>
      <w:r w:rsidRPr="00EB616C">
        <w:rPr>
          <w:rFonts w:asciiTheme="minorHAnsi" w:hAnsiTheme="minorHAnsi" w:cstheme="minorHAnsi"/>
          <w:color w:val="auto"/>
          <w:sz w:val="24"/>
          <w:szCs w:val="24"/>
        </w:rPr>
        <w:t>WSPARCIA POMOSTOWEGO</w:t>
      </w:r>
      <w:bookmarkEnd w:id="54"/>
    </w:p>
    <w:p w:rsidR="00383871" w:rsidRPr="00B771B1" w:rsidRDefault="00383871" w:rsidP="00B771B1">
      <w:pPr>
        <w:spacing w:line="276" w:lineRule="auto"/>
        <w:rPr>
          <w:rFonts w:asciiTheme="minorHAnsi" w:hAnsiTheme="minorHAnsi" w:cstheme="minorHAnsi"/>
          <w:color w:val="auto"/>
        </w:rPr>
      </w:pPr>
    </w:p>
    <w:p w:rsidR="00927AA7" w:rsidRDefault="00383871" w:rsidP="00B771B1">
      <w:pPr>
        <w:suppressAutoHyphens w:val="0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eastAsia="pl-PL"/>
        </w:rPr>
      </w:pPr>
      <w:r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 xml:space="preserve">Zgodnie z </w:t>
      </w:r>
      <w:r w:rsidRPr="00B771B1">
        <w:rPr>
          <w:rFonts w:asciiTheme="minorHAnsi" w:hAnsiTheme="minorHAnsi" w:cstheme="minorHAnsi"/>
          <w:i/>
          <w:color w:val="auto"/>
          <w:sz w:val="22"/>
          <w:szCs w:val="22"/>
          <w:lang w:eastAsia="pl-PL"/>
        </w:rPr>
        <w:t>Rozporządzeniem Ministra Infrastruktury i Rozwoju  z dnia 2 lipca 2015 r.</w:t>
      </w:r>
      <w:r w:rsidR="00B771B1" w:rsidRPr="00B771B1">
        <w:rPr>
          <w:rFonts w:asciiTheme="minorHAnsi" w:hAnsiTheme="minorHAnsi" w:cstheme="minorHAnsi"/>
          <w:i/>
          <w:color w:val="auto"/>
          <w:sz w:val="22"/>
          <w:szCs w:val="22"/>
          <w:lang w:eastAsia="pl-PL"/>
        </w:rPr>
        <w:t xml:space="preserve"> </w:t>
      </w:r>
      <w:r w:rsidRPr="00B771B1">
        <w:rPr>
          <w:rFonts w:asciiTheme="minorHAnsi" w:hAnsiTheme="minorHAnsi" w:cstheme="minorHAnsi"/>
          <w:i/>
          <w:iCs/>
          <w:color w:val="auto"/>
          <w:sz w:val="22"/>
          <w:szCs w:val="22"/>
          <w:lang w:eastAsia="pl-PL"/>
        </w:rPr>
        <w:t>w sprawie udzielania pomocy de minimis oraz pomocy publicznej w ramach Programów Operacyjnych finansowanych z Europejskiego Funduszu Społecznego</w:t>
      </w:r>
      <w:r w:rsidR="0035029D" w:rsidRPr="00B771B1">
        <w:rPr>
          <w:rFonts w:asciiTheme="minorHAnsi" w:hAnsiTheme="minorHAnsi" w:cstheme="minorHAnsi"/>
          <w:i/>
          <w:iCs/>
          <w:color w:val="auto"/>
          <w:sz w:val="22"/>
          <w:szCs w:val="22"/>
          <w:lang w:eastAsia="pl-PL"/>
        </w:rPr>
        <w:t xml:space="preserve"> </w:t>
      </w:r>
      <w:r w:rsidRPr="00B771B1">
        <w:rPr>
          <w:rFonts w:asciiTheme="minorHAnsi" w:hAnsiTheme="minorHAnsi" w:cstheme="minorHAnsi"/>
          <w:i/>
          <w:iCs/>
          <w:color w:val="auto"/>
          <w:sz w:val="22"/>
          <w:szCs w:val="22"/>
          <w:lang w:eastAsia="pl-PL"/>
        </w:rPr>
        <w:t>na lata 2014-2020</w:t>
      </w:r>
      <w:r w:rsidR="00482EF0"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>, wnoszę o </w:t>
      </w:r>
      <w:r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 xml:space="preserve">przyznanie </w:t>
      </w:r>
      <w:r w:rsidR="003656F4"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>finansowego</w:t>
      </w:r>
      <w:r w:rsidR="0035029D"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 xml:space="preserve"> </w:t>
      </w:r>
      <w:r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 xml:space="preserve">wsparcia pomostowego </w:t>
      </w:r>
      <w:r w:rsidR="00CF5015">
        <w:rPr>
          <w:rFonts w:asciiTheme="minorHAnsi" w:hAnsiTheme="minorHAnsi" w:cstheme="minorHAnsi"/>
          <w:color w:val="auto"/>
          <w:sz w:val="22"/>
          <w:szCs w:val="22"/>
          <w:lang w:eastAsia="pl-PL"/>
        </w:rPr>
        <w:t xml:space="preserve"> w poniższej wysokości: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6"/>
        <w:gridCol w:w="2542"/>
      </w:tblGrid>
      <w:tr w:rsidR="00927AA7" w:rsidRPr="00927AA7" w:rsidTr="005C0B38">
        <w:trPr>
          <w:jc w:val="center"/>
        </w:trPr>
        <w:tc>
          <w:tcPr>
            <w:tcW w:w="6769" w:type="dxa"/>
            <w:shd w:val="clear" w:color="auto" w:fill="F2F2F2"/>
          </w:tcPr>
          <w:p w:rsidR="00927AA7" w:rsidRPr="00927AA7" w:rsidRDefault="00927AA7" w:rsidP="00927AA7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27AA7">
              <w:rPr>
                <w:rFonts w:asciiTheme="minorHAnsi" w:hAnsiTheme="minorHAnsi" w:cstheme="minorHAnsi"/>
                <w:b/>
                <w:sz w:val="22"/>
                <w:szCs w:val="22"/>
              </w:rPr>
              <w:t>Wysokość łącznej kwoty wnioskowanego finansowego wsparcia pomostowego (PLN)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927AA7" w:rsidRPr="00927AA7" w:rsidRDefault="00927AA7" w:rsidP="00927AA7">
            <w:pPr>
              <w:spacing w:before="120" w:after="12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C0B38" w:rsidRDefault="005C0B38" w:rsidP="00B771B1">
      <w:pPr>
        <w:suppressAutoHyphens w:val="0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vertAlign w:val="superscript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6"/>
        <w:gridCol w:w="2542"/>
      </w:tblGrid>
      <w:tr w:rsidR="005C0B38" w:rsidRPr="00927AA7" w:rsidTr="005C0B38">
        <w:trPr>
          <w:trHeight w:val="566"/>
          <w:jc w:val="center"/>
        </w:trPr>
        <w:tc>
          <w:tcPr>
            <w:tcW w:w="6769" w:type="dxa"/>
            <w:shd w:val="clear" w:color="auto" w:fill="F2F2F2"/>
          </w:tcPr>
          <w:p w:rsidR="005C0B38" w:rsidRPr="00927AA7" w:rsidRDefault="005C0B38" w:rsidP="005D2586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27AA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Wysokość </w:t>
            </w:r>
            <w:r w:rsidR="00CF5015">
              <w:rPr>
                <w:rFonts w:asciiTheme="minorHAnsi" w:hAnsiTheme="minorHAnsi" w:cstheme="minorHAnsi"/>
                <w:b/>
                <w:sz w:val="22"/>
                <w:szCs w:val="22"/>
              </w:rPr>
              <w:t>miesięcznej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kwoty</w:t>
            </w:r>
            <w:r w:rsidRPr="00927AA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wnioskowanego finansowego wsparcia pomostowego (PLN)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5C0B38" w:rsidRPr="00927AA7" w:rsidRDefault="005C0B38" w:rsidP="005D2586">
            <w:pPr>
              <w:spacing w:before="120" w:after="12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F5015" w:rsidRDefault="00CF5015" w:rsidP="00CF5015">
      <w:pPr>
        <w:suppressAutoHyphens w:val="0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eastAsia="pl-PL"/>
        </w:rPr>
      </w:pPr>
    </w:p>
    <w:p w:rsidR="00383871" w:rsidRPr="00B771B1" w:rsidRDefault="00CF5015" w:rsidP="00B771B1">
      <w:pPr>
        <w:suppressAutoHyphens w:val="0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auto"/>
          <w:sz w:val="22"/>
          <w:szCs w:val="22"/>
          <w:lang w:eastAsia="pl-PL"/>
        </w:rPr>
        <w:lastRenderedPageBreak/>
        <w:t>W</w:t>
      </w:r>
      <w:r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>noszę o przyznanie finansowego wsparcia pomostowego</w:t>
      </w:r>
      <w:r>
        <w:rPr>
          <w:rFonts w:asciiTheme="minorHAnsi" w:hAnsiTheme="minorHAnsi" w:cstheme="minorHAnsi"/>
          <w:color w:val="auto"/>
          <w:sz w:val="22"/>
          <w:szCs w:val="22"/>
          <w:lang w:eastAsia="pl-PL"/>
        </w:rPr>
        <w:t xml:space="preserve"> na okres </w:t>
      </w:r>
      <w:r w:rsidR="00383871"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 xml:space="preserve">od </w:t>
      </w:r>
      <w:r w:rsidR="006F7681">
        <w:rPr>
          <w:rFonts w:asciiTheme="minorHAnsi" w:hAnsiTheme="minorHAnsi" w:cstheme="minorHAnsi"/>
          <w:color w:val="auto"/>
          <w:sz w:val="22"/>
          <w:szCs w:val="22"/>
          <w:lang w:eastAsia="pl-PL"/>
        </w:rPr>
        <w:t xml:space="preserve">dnia </w:t>
      </w:r>
      <w:r w:rsidR="006F7681" w:rsidRPr="006F7681">
        <w:rPr>
          <w:rFonts w:asciiTheme="minorHAnsi" w:hAnsiTheme="minorHAnsi" w:cstheme="minorHAnsi"/>
          <w:b/>
          <w:bCs/>
          <w:color w:val="auto"/>
          <w:sz w:val="22"/>
          <w:szCs w:val="22"/>
          <w:lang w:eastAsia="pl-PL"/>
        </w:rPr>
        <w:t>……….. r.</w:t>
      </w:r>
      <w:r w:rsidR="00B771B1" w:rsidRPr="006F7681">
        <w:rPr>
          <w:rFonts w:asciiTheme="minorHAnsi" w:hAnsiTheme="minorHAnsi" w:cstheme="minorHAnsi"/>
          <w:b/>
          <w:bCs/>
          <w:color w:val="auto"/>
          <w:sz w:val="22"/>
          <w:szCs w:val="22"/>
          <w:lang w:eastAsia="pl-PL"/>
        </w:rPr>
        <w:t xml:space="preserve"> </w:t>
      </w:r>
      <w:r w:rsidR="00383871" w:rsidRPr="006F7681">
        <w:rPr>
          <w:rFonts w:asciiTheme="minorHAnsi" w:hAnsiTheme="minorHAnsi" w:cstheme="minorHAnsi"/>
          <w:b/>
          <w:bCs/>
          <w:color w:val="auto"/>
          <w:sz w:val="22"/>
          <w:szCs w:val="22"/>
          <w:lang w:eastAsia="pl-PL"/>
        </w:rPr>
        <w:t xml:space="preserve">do </w:t>
      </w:r>
      <w:r w:rsidR="006F7681" w:rsidRPr="006F7681">
        <w:rPr>
          <w:rFonts w:asciiTheme="minorHAnsi" w:hAnsiTheme="minorHAnsi" w:cstheme="minorHAnsi"/>
          <w:b/>
          <w:bCs/>
          <w:color w:val="auto"/>
          <w:sz w:val="22"/>
          <w:szCs w:val="22"/>
          <w:lang w:eastAsia="pl-PL"/>
        </w:rPr>
        <w:t>dnia ……. r</w:t>
      </w:r>
      <w:r w:rsidR="006F7681">
        <w:rPr>
          <w:rFonts w:asciiTheme="minorHAnsi" w:hAnsiTheme="minorHAnsi" w:cstheme="minorHAnsi"/>
          <w:color w:val="auto"/>
          <w:sz w:val="22"/>
          <w:szCs w:val="22"/>
          <w:lang w:eastAsia="pl-PL"/>
        </w:rPr>
        <w:t>.</w:t>
      </w:r>
    </w:p>
    <w:p w:rsidR="00383871" w:rsidRPr="00B771B1" w:rsidRDefault="00383871" w:rsidP="00B771B1">
      <w:pPr>
        <w:suppressAutoHyphens w:val="0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eastAsia="pl-PL"/>
        </w:rPr>
      </w:pPr>
      <w:r w:rsidRPr="00B771B1">
        <w:rPr>
          <w:rFonts w:asciiTheme="minorHAnsi" w:hAnsiTheme="minorHAnsi" w:cstheme="minorHAnsi"/>
          <w:color w:val="auto"/>
          <w:sz w:val="22"/>
          <w:szCs w:val="22"/>
          <w:lang w:eastAsia="pl-PL"/>
        </w:rPr>
        <w:t>Okres określony powyżej, nie przekracza łącznie 12 miesięcy od dnia rozpoczęcia działalności gospodarczej.</w:t>
      </w:r>
    </w:p>
    <w:p w:rsidR="00927AA7" w:rsidRPr="007B35F1" w:rsidRDefault="00927AA7" w:rsidP="00927AA7">
      <w:pPr>
        <w:rPr>
          <w:sz w:val="20"/>
          <w:szCs w:val="20"/>
        </w:rPr>
      </w:pPr>
    </w:p>
    <w:p w:rsidR="00927AA7" w:rsidRPr="00435123" w:rsidRDefault="00927AA7" w:rsidP="00383871">
      <w:pPr>
        <w:rPr>
          <w:rFonts w:asciiTheme="minorHAnsi" w:hAnsiTheme="minorHAnsi" w:cstheme="minorHAnsi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1"/>
      </w:tblGrid>
      <w:tr w:rsidR="004D7F8D" w:rsidRPr="004D7F8D" w:rsidTr="00E04412">
        <w:trPr>
          <w:trHeight w:val="415"/>
        </w:trPr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04412" w:rsidRPr="004D7F8D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4D7F8D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Uzasadnienie potrzeby otrzymania wsparcia pomostowego</w:t>
            </w:r>
          </w:p>
        </w:tc>
      </w:tr>
      <w:tr w:rsidR="004D7F8D" w:rsidRPr="004D7F8D" w:rsidTr="00E04412">
        <w:trPr>
          <w:trHeight w:val="2690"/>
        </w:trPr>
        <w:tc>
          <w:tcPr>
            <w:tcW w:w="9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12" w:rsidRPr="004D7F8D" w:rsidRDefault="00E04412">
            <w:pPr>
              <w:pStyle w:val="Bezodstpw"/>
              <w:spacing w:line="276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E04412" w:rsidRPr="004D7F8D" w:rsidRDefault="00E04412" w:rsidP="004D7F8D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  <w:bookmarkStart w:id="55" w:name="_Toc102981826"/>
      <w:bookmarkEnd w:id="47"/>
      <w:bookmarkEnd w:id="48"/>
      <w:bookmarkEnd w:id="49"/>
      <w:bookmarkEnd w:id="50"/>
      <w:bookmarkEnd w:id="51"/>
      <w:r w:rsidRPr="004D7F8D">
        <w:rPr>
          <w:rFonts w:asciiTheme="minorHAnsi" w:hAnsiTheme="minorHAnsi" w:cstheme="minorHAnsi"/>
          <w:color w:val="auto"/>
          <w:sz w:val="24"/>
          <w:szCs w:val="24"/>
        </w:rPr>
        <w:t>VI</w:t>
      </w:r>
      <w:r w:rsidR="00A508DA" w:rsidRPr="004D7F8D">
        <w:rPr>
          <w:rFonts w:asciiTheme="minorHAnsi" w:hAnsiTheme="minorHAnsi" w:cstheme="minorHAnsi"/>
          <w:color w:val="auto"/>
          <w:sz w:val="24"/>
          <w:szCs w:val="24"/>
        </w:rPr>
        <w:t>I</w:t>
      </w:r>
      <w:r w:rsidRPr="004D7F8D">
        <w:rPr>
          <w:rFonts w:asciiTheme="minorHAnsi" w:hAnsiTheme="minorHAnsi" w:cstheme="minorHAnsi"/>
          <w:color w:val="auto"/>
          <w:sz w:val="24"/>
          <w:szCs w:val="24"/>
        </w:rPr>
        <w:t>. ZAŁĄCZNIKI</w:t>
      </w:r>
      <w:bookmarkEnd w:id="55"/>
    </w:p>
    <w:p w:rsidR="00535A49" w:rsidRPr="00535A49" w:rsidRDefault="00535A49" w:rsidP="00CD2C0D">
      <w:pPr>
        <w:pStyle w:val="Bezodstpw"/>
        <w:numPr>
          <w:ilvl w:val="0"/>
          <w:numId w:val="26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35A49">
        <w:rPr>
          <w:rFonts w:asciiTheme="minorHAnsi" w:hAnsiTheme="minorHAnsi" w:cstheme="minorHAnsi"/>
          <w:color w:val="auto"/>
          <w:sz w:val="22"/>
          <w:szCs w:val="22"/>
        </w:rPr>
        <w:t xml:space="preserve">Oświadczenie o wysokości otrzymanej pomocy de minimis </w:t>
      </w:r>
      <w:r>
        <w:rPr>
          <w:rFonts w:asciiTheme="minorHAnsi" w:hAnsiTheme="minorHAnsi" w:cstheme="minorHAnsi"/>
          <w:color w:val="auto"/>
          <w:sz w:val="22"/>
          <w:szCs w:val="22"/>
        </w:rPr>
        <w:t>/</w:t>
      </w:r>
      <w:r w:rsidRPr="00535A49">
        <w:rPr>
          <w:rFonts w:asciiTheme="minorHAnsi" w:hAnsiTheme="minorHAnsi" w:cstheme="minorHAnsi"/>
          <w:color w:val="auto"/>
          <w:sz w:val="22"/>
          <w:szCs w:val="22"/>
        </w:rPr>
        <w:t>zgodnie z wzorem stanowiącym załącznik nr 4 do niniejszego Regulaminu przyznawania środków finansowych na rozwój przedsiębiorczości</w:t>
      </w:r>
      <w:r>
        <w:rPr>
          <w:rFonts w:asciiTheme="minorHAnsi" w:hAnsiTheme="minorHAnsi" w:cstheme="minorHAnsi"/>
          <w:color w:val="auto"/>
          <w:sz w:val="22"/>
          <w:szCs w:val="22"/>
        </w:rPr>
        <w:t>/</w:t>
      </w:r>
    </w:p>
    <w:p w:rsidR="00535A49" w:rsidRPr="00535A49" w:rsidRDefault="00535A49" w:rsidP="00CD2C0D">
      <w:pPr>
        <w:pStyle w:val="Bezodstpw"/>
        <w:numPr>
          <w:ilvl w:val="0"/>
          <w:numId w:val="26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35A49">
        <w:rPr>
          <w:rFonts w:asciiTheme="minorHAnsi" w:hAnsiTheme="minorHAnsi" w:cstheme="minorHAnsi"/>
          <w:color w:val="auto"/>
          <w:sz w:val="22"/>
          <w:szCs w:val="22"/>
        </w:rPr>
        <w:t xml:space="preserve">Kopie zaświadczeń o otrzymanej pomocy de minimis </w:t>
      </w:r>
      <w:r>
        <w:rPr>
          <w:rFonts w:asciiTheme="minorHAnsi" w:hAnsiTheme="minorHAnsi" w:cstheme="minorHAnsi"/>
          <w:color w:val="auto"/>
          <w:sz w:val="22"/>
          <w:szCs w:val="22"/>
        </w:rPr>
        <w:t>/</w:t>
      </w:r>
      <w:r w:rsidRPr="00535A49">
        <w:rPr>
          <w:rFonts w:asciiTheme="minorHAnsi" w:hAnsiTheme="minorHAnsi" w:cstheme="minorHAnsi"/>
          <w:color w:val="auto"/>
          <w:sz w:val="22"/>
          <w:szCs w:val="22"/>
        </w:rPr>
        <w:t>jeśli dotyczy</w:t>
      </w:r>
      <w:r>
        <w:rPr>
          <w:rFonts w:asciiTheme="minorHAnsi" w:hAnsiTheme="minorHAnsi" w:cstheme="minorHAnsi"/>
          <w:color w:val="auto"/>
          <w:sz w:val="22"/>
          <w:szCs w:val="22"/>
        </w:rPr>
        <w:t>/</w:t>
      </w:r>
    </w:p>
    <w:p w:rsidR="00535A49" w:rsidRPr="00535A49" w:rsidRDefault="00535A49" w:rsidP="00CD2C0D">
      <w:pPr>
        <w:pStyle w:val="Bezodstpw"/>
        <w:numPr>
          <w:ilvl w:val="0"/>
          <w:numId w:val="26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35A49">
        <w:rPr>
          <w:rFonts w:asciiTheme="minorHAnsi" w:hAnsiTheme="minorHAnsi" w:cstheme="minorHAnsi"/>
          <w:color w:val="auto"/>
          <w:sz w:val="22"/>
          <w:szCs w:val="22"/>
        </w:rPr>
        <w:t>Formularz informacji przedstawianych przy ubieganiu się o pomoc de minimis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4839BA">
        <w:rPr>
          <w:rFonts w:asciiTheme="minorHAnsi" w:hAnsiTheme="minorHAnsi" w:cstheme="minorHAnsi"/>
          <w:color w:val="auto"/>
          <w:sz w:val="22"/>
          <w:szCs w:val="22"/>
        </w:rPr>
        <w:t>/</w:t>
      </w:r>
      <w:r w:rsidRPr="00535A49">
        <w:rPr>
          <w:rFonts w:asciiTheme="minorHAnsi" w:hAnsiTheme="minorHAnsi" w:cstheme="minorHAnsi"/>
          <w:color w:val="auto"/>
          <w:sz w:val="22"/>
          <w:szCs w:val="22"/>
        </w:rPr>
        <w:t>zgodnie z załącznikiem do Rozporządzenia Rady Ministrów z dnia 24 października 2014 r., Dz. U. z 2014 r., poz. 1543)</w:t>
      </w:r>
      <w:r w:rsidR="004839BA">
        <w:rPr>
          <w:rFonts w:asciiTheme="minorHAnsi" w:hAnsiTheme="minorHAnsi" w:cstheme="minorHAnsi"/>
          <w:color w:val="auto"/>
          <w:sz w:val="22"/>
          <w:szCs w:val="22"/>
        </w:rPr>
        <w:t>/</w:t>
      </w:r>
    </w:p>
    <w:p w:rsidR="00535A49" w:rsidRPr="00535A49" w:rsidRDefault="00535A49" w:rsidP="00CD2C0D">
      <w:pPr>
        <w:pStyle w:val="Bezodstpw"/>
        <w:numPr>
          <w:ilvl w:val="0"/>
          <w:numId w:val="26"/>
        </w:numPr>
        <w:spacing w:line="276" w:lineRule="auto"/>
        <w:ind w:left="426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35A49">
        <w:rPr>
          <w:rFonts w:asciiTheme="minorHAnsi" w:hAnsiTheme="minorHAnsi" w:cstheme="minorHAnsi"/>
          <w:color w:val="auto"/>
          <w:sz w:val="22"/>
          <w:szCs w:val="22"/>
        </w:rPr>
        <w:t>Elektroniczna wersja biznes planu na nośniku CD/DVD (plik w formacie doc lub docx).</w:t>
      </w:r>
    </w:p>
    <w:p w:rsidR="00605AE9" w:rsidRDefault="00605AE9" w:rsidP="00E04412">
      <w:pPr>
        <w:pStyle w:val="Bezodstpw"/>
        <w:rPr>
          <w:rFonts w:asciiTheme="minorHAnsi" w:hAnsiTheme="minorHAnsi" w:cstheme="minorHAnsi"/>
          <w:color w:val="FF0000"/>
          <w:sz w:val="20"/>
          <w:szCs w:val="20"/>
        </w:rPr>
      </w:pPr>
    </w:p>
    <w:p w:rsidR="00605AE9" w:rsidRDefault="00605AE9" w:rsidP="00E04412">
      <w:pPr>
        <w:pStyle w:val="Bezodstpw"/>
        <w:rPr>
          <w:rFonts w:asciiTheme="minorHAnsi" w:hAnsiTheme="minorHAnsi" w:cstheme="minorHAnsi"/>
          <w:color w:val="FF0000"/>
          <w:sz w:val="20"/>
          <w:szCs w:val="20"/>
        </w:rPr>
      </w:pPr>
    </w:p>
    <w:p w:rsidR="00EB616C" w:rsidRDefault="00EB616C" w:rsidP="00E04412">
      <w:pPr>
        <w:pStyle w:val="Bezodstpw"/>
        <w:rPr>
          <w:rFonts w:asciiTheme="minorHAnsi" w:hAnsiTheme="minorHAnsi" w:cstheme="minorHAnsi"/>
          <w:color w:val="FF0000"/>
          <w:sz w:val="20"/>
          <w:szCs w:val="20"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4D7F8D" w:rsidRPr="004D7F8D" w:rsidTr="005D2586">
        <w:trPr>
          <w:trHeight w:val="836"/>
          <w:jc w:val="center"/>
        </w:trPr>
        <w:tc>
          <w:tcPr>
            <w:tcW w:w="4394" w:type="dxa"/>
            <w:vAlign w:val="center"/>
          </w:tcPr>
          <w:p w:rsidR="004D7F8D" w:rsidRPr="004D7F8D" w:rsidRDefault="004D7F8D" w:rsidP="004D7F8D">
            <w:pPr>
              <w:tabs>
                <w:tab w:val="left" w:pos="156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D7F8D"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………………………………………………………….…….</w:t>
            </w:r>
          </w:p>
          <w:p w:rsidR="004D7F8D" w:rsidRPr="004D7F8D" w:rsidRDefault="004D7F8D" w:rsidP="004D7F8D">
            <w:pPr>
              <w:tabs>
                <w:tab w:val="left" w:pos="156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D7F8D">
              <w:rPr>
                <w:rFonts w:ascii="Calibri" w:hAnsi="Calibri" w:cs="Calibri"/>
                <w:sz w:val="22"/>
                <w:szCs w:val="22"/>
              </w:rPr>
              <w:t>Miejscowość, data (dzień, miesiąc, rok)</w:t>
            </w:r>
          </w:p>
        </w:tc>
        <w:tc>
          <w:tcPr>
            <w:tcW w:w="5103" w:type="dxa"/>
            <w:vAlign w:val="center"/>
          </w:tcPr>
          <w:p w:rsidR="004D7F8D" w:rsidRPr="004D7F8D" w:rsidRDefault="004D7F8D" w:rsidP="004D7F8D">
            <w:pPr>
              <w:tabs>
                <w:tab w:val="left" w:pos="156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D7F8D">
              <w:rPr>
                <w:rFonts w:ascii="Calibri" w:hAnsi="Calibri" w:cs="Calibri"/>
                <w:sz w:val="22"/>
                <w:szCs w:val="22"/>
              </w:rPr>
              <w:t>……………………………………..….……..…………………….</w:t>
            </w:r>
          </w:p>
          <w:p w:rsidR="004D7F8D" w:rsidRPr="004D7F8D" w:rsidRDefault="004D7F8D" w:rsidP="004D7F8D">
            <w:pPr>
              <w:tabs>
                <w:tab w:val="left" w:pos="156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D7F8D">
              <w:rPr>
                <w:rFonts w:ascii="Calibri" w:hAnsi="Calibri" w:cs="Calibri"/>
                <w:sz w:val="22"/>
                <w:szCs w:val="22"/>
              </w:rPr>
              <w:t>Czytelny podpis Uczestnika/Uczestniczki projektu</w:t>
            </w:r>
          </w:p>
        </w:tc>
      </w:tr>
    </w:tbl>
    <w:p w:rsidR="00EB616C" w:rsidRDefault="00EB616C" w:rsidP="00E04412">
      <w:pPr>
        <w:pStyle w:val="Bezodstpw"/>
        <w:rPr>
          <w:rFonts w:asciiTheme="minorHAnsi" w:hAnsiTheme="minorHAnsi" w:cstheme="minorHAnsi"/>
          <w:color w:val="FF0000"/>
          <w:sz w:val="20"/>
          <w:szCs w:val="20"/>
        </w:rPr>
      </w:pPr>
    </w:p>
    <w:p w:rsidR="00EB616C" w:rsidRDefault="00EB616C" w:rsidP="00E04412">
      <w:pPr>
        <w:pStyle w:val="Bezodstpw"/>
        <w:rPr>
          <w:rFonts w:asciiTheme="minorHAnsi" w:hAnsiTheme="minorHAnsi" w:cstheme="minorHAnsi"/>
          <w:color w:val="FF0000"/>
          <w:sz w:val="20"/>
          <w:szCs w:val="20"/>
        </w:rPr>
      </w:pPr>
    </w:p>
    <w:p w:rsidR="00561718" w:rsidRPr="00EB616C" w:rsidRDefault="00561718" w:rsidP="00561718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FF0000"/>
          <w:sz w:val="22"/>
          <w:szCs w:val="22"/>
        </w:rPr>
      </w:pPr>
    </w:p>
    <w:p w:rsidR="00561718" w:rsidRPr="00EB616C" w:rsidRDefault="00561718" w:rsidP="00561718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FF0000"/>
          <w:sz w:val="22"/>
          <w:szCs w:val="22"/>
        </w:rPr>
      </w:pPr>
    </w:p>
    <w:p w:rsidR="00561718" w:rsidRPr="00EB616C" w:rsidRDefault="00561718" w:rsidP="00561718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FF0000"/>
          <w:sz w:val="22"/>
          <w:szCs w:val="22"/>
        </w:rPr>
      </w:pPr>
    </w:p>
    <w:p w:rsidR="00561718" w:rsidRPr="00EB616C" w:rsidRDefault="00561718" w:rsidP="00561718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FF0000"/>
          <w:sz w:val="22"/>
          <w:szCs w:val="22"/>
        </w:rPr>
      </w:pPr>
    </w:p>
    <w:p w:rsidR="00256F8E" w:rsidRDefault="00256F8E">
      <w:pPr>
        <w:suppressAutoHyphens w:val="0"/>
        <w:rPr>
          <w:rFonts w:asciiTheme="minorHAnsi" w:eastAsia="Arial" w:hAnsiTheme="minorHAnsi" w:cstheme="minorHAnsi"/>
          <w:b/>
          <w:bCs/>
          <w:color w:val="FF0000"/>
        </w:rPr>
      </w:pPr>
      <w:r>
        <w:rPr>
          <w:rFonts w:asciiTheme="minorHAnsi" w:hAnsiTheme="minorHAnsi" w:cstheme="minorHAnsi"/>
          <w:color w:val="FF0000"/>
        </w:rPr>
        <w:br w:type="page"/>
      </w:r>
    </w:p>
    <w:p w:rsidR="00AC3E77" w:rsidRPr="00256F8E" w:rsidRDefault="00E04412" w:rsidP="00561718">
      <w:pPr>
        <w:pStyle w:val="Nagwek1"/>
        <w:tabs>
          <w:tab w:val="clear" w:pos="432"/>
        </w:tabs>
        <w:ind w:left="0" w:firstLine="0"/>
        <w:rPr>
          <w:rFonts w:asciiTheme="minorHAnsi" w:hAnsiTheme="minorHAnsi" w:cstheme="minorHAnsi"/>
          <w:color w:val="auto"/>
          <w:sz w:val="24"/>
          <w:szCs w:val="24"/>
        </w:rPr>
      </w:pPr>
      <w:bookmarkStart w:id="56" w:name="_Toc102981827"/>
      <w:r w:rsidRPr="00256F8E">
        <w:rPr>
          <w:rFonts w:asciiTheme="minorHAnsi" w:hAnsiTheme="minorHAnsi" w:cstheme="minorHAnsi"/>
          <w:color w:val="auto"/>
          <w:sz w:val="24"/>
          <w:szCs w:val="24"/>
        </w:rPr>
        <w:lastRenderedPageBreak/>
        <w:t>VI</w:t>
      </w:r>
      <w:r w:rsidR="00A508DA" w:rsidRPr="00256F8E">
        <w:rPr>
          <w:rFonts w:asciiTheme="minorHAnsi" w:hAnsiTheme="minorHAnsi" w:cstheme="minorHAnsi"/>
          <w:color w:val="auto"/>
          <w:sz w:val="24"/>
          <w:szCs w:val="24"/>
        </w:rPr>
        <w:t>I</w:t>
      </w:r>
      <w:r w:rsidRPr="00256F8E">
        <w:rPr>
          <w:rFonts w:asciiTheme="minorHAnsi" w:hAnsiTheme="minorHAnsi" w:cstheme="minorHAnsi"/>
          <w:color w:val="auto"/>
          <w:sz w:val="24"/>
          <w:szCs w:val="24"/>
        </w:rPr>
        <w:t>I. OŚWIADCZENIA</w:t>
      </w:r>
      <w:bookmarkEnd w:id="56"/>
    </w:p>
    <w:p w:rsidR="00561718" w:rsidRPr="00256F8E" w:rsidRDefault="00561718" w:rsidP="00AC3E77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</w:rPr>
      </w:pPr>
    </w:p>
    <w:p w:rsidR="00561718" w:rsidRPr="00256F8E" w:rsidRDefault="00E04412" w:rsidP="00AC3E77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Oświadczam, że nie byłam</w:t>
      </w:r>
      <w:r w:rsidR="00CE58ED" w:rsidRPr="00256F8E">
        <w:rPr>
          <w:rFonts w:asciiTheme="minorHAnsi" w:hAnsiTheme="minorHAnsi" w:cstheme="minorHAnsi"/>
          <w:iCs/>
          <w:color w:val="auto"/>
          <w:sz w:val="22"/>
          <w:szCs w:val="22"/>
        </w:rPr>
        <w:t>/em</w:t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 karana</w:t>
      </w:r>
      <w:r w:rsidR="00CE58ED" w:rsidRPr="00256F8E">
        <w:rPr>
          <w:rFonts w:asciiTheme="minorHAnsi" w:hAnsiTheme="minorHAnsi" w:cstheme="minorHAnsi"/>
          <w:iCs/>
          <w:color w:val="auto"/>
          <w:sz w:val="22"/>
          <w:szCs w:val="22"/>
        </w:rPr>
        <w:t>/y</w:t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 za przestępstwo przeciwko obrotowi gospodarczemu </w:t>
      </w:r>
      <w:r w:rsidR="00AC3E77" w:rsidRPr="00256F8E">
        <w:rPr>
          <w:rFonts w:asciiTheme="minorHAnsi" w:hAnsiTheme="minorHAnsi" w:cstheme="minorHAnsi"/>
          <w:iCs/>
          <w:color w:val="auto"/>
          <w:sz w:val="22"/>
          <w:szCs w:val="22"/>
        </w:rPr>
        <w:br/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w rozumieniu ustawy z dnia 6 czerwca 1997 r. Kodeks karny (Dz. U. nr 88 poz. 553, z późn. zm.) oraz korzystam w pełni z praw publicznych i posiadam pełną zdolność do czynności prawnych.</w:t>
      </w:r>
    </w:p>
    <w:p w:rsidR="00561718" w:rsidRPr="00256F8E" w:rsidRDefault="00561718" w:rsidP="00AC3E77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</w:rPr>
      </w:pPr>
    </w:p>
    <w:p w:rsidR="00561718" w:rsidRPr="00256F8E" w:rsidRDefault="00561718" w:rsidP="00AC3E77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</w:rPr>
      </w:pPr>
    </w:p>
    <w:p w:rsidR="00561718" w:rsidRPr="00256F8E" w:rsidRDefault="00561718" w:rsidP="00561718">
      <w:pPr>
        <w:pStyle w:val="Bezodstpw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>…</w:t>
      </w:r>
      <w:r w:rsidR="00256F8E" w:rsidRPr="00256F8E">
        <w:rPr>
          <w:rFonts w:asciiTheme="minorHAnsi" w:hAnsiTheme="minorHAnsi" w:cstheme="minorHAnsi"/>
          <w:color w:val="auto"/>
          <w:sz w:val="22"/>
          <w:szCs w:val="22"/>
        </w:rPr>
        <w:t>…….</w:t>
      </w:r>
      <w:r w:rsidRPr="00256F8E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…………………..............................................  </w:t>
      </w:r>
    </w:p>
    <w:p w:rsidR="00561718" w:rsidRPr="00256F8E" w:rsidRDefault="00561718" w:rsidP="00561718">
      <w:pPr>
        <w:pStyle w:val="Bezodstpw"/>
        <w:jc w:val="right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>Data i czytelny podpis Uczestnika/czki projektu</w:t>
      </w:r>
    </w:p>
    <w:p w:rsidR="00561718" w:rsidRPr="00256F8E" w:rsidRDefault="00561718" w:rsidP="00AC3E77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</w:rPr>
      </w:pPr>
    </w:p>
    <w:p w:rsidR="00E04412" w:rsidRPr="00256F8E" w:rsidRDefault="00E04412" w:rsidP="00AC3E77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Oświadczam, że nie jestem karana</w:t>
      </w:r>
      <w:r w:rsidR="00CE58ED" w:rsidRPr="00256F8E">
        <w:rPr>
          <w:rFonts w:asciiTheme="minorHAnsi" w:hAnsiTheme="minorHAnsi" w:cstheme="minorHAnsi"/>
          <w:iCs/>
          <w:color w:val="auto"/>
          <w:sz w:val="22"/>
          <w:szCs w:val="22"/>
        </w:rPr>
        <w:t>/y</w:t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 karą dostępu do środków, o których mowa w art. 5 ust. 3 pkt. 1 </w:t>
      </w:r>
      <w:r w:rsidR="00561718" w:rsidRPr="00256F8E">
        <w:rPr>
          <w:rFonts w:asciiTheme="minorHAnsi" w:hAnsiTheme="minorHAnsi" w:cstheme="minorHAnsi"/>
          <w:iCs/>
          <w:color w:val="auto"/>
          <w:sz w:val="22"/>
          <w:szCs w:val="22"/>
        </w:rPr>
        <w:br/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i 4 ustawy z dnia 27 sierpnia 2009 roku o finansach publicznych (Dz.U. Nr 157, poz. 1240, </w:t>
      </w:r>
      <w:r w:rsidR="00AC3E77" w:rsidRPr="00256F8E">
        <w:rPr>
          <w:rFonts w:asciiTheme="minorHAnsi" w:hAnsiTheme="minorHAnsi" w:cstheme="minorHAnsi"/>
          <w:iCs/>
          <w:color w:val="auto"/>
          <w:sz w:val="22"/>
          <w:szCs w:val="22"/>
        </w:rPr>
        <w:br/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z późń.zm.).</w:t>
      </w: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</w:rPr>
      </w:pPr>
    </w:p>
    <w:p w:rsidR="00256F8E" w:rsidRPr="00256F8E" w:rsidRDefault="00256F8E" w:rsidP="00E04412">
      <w:pPr>
        <w:pStyle w:val="Bezodstpw"/>
        <w:jc w:val="both"/>
        <w:rPr>
          <w:rFonts w:asciiTheme="minorHAnsi" w:hAnsiTheme="minorHAnsi" w:cstheme="minorHAnsi"/>
          <w:color w:val="auto"/>
        </w:rPr>
      </w:pP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 xml:space="preserve">……….…………………..............................................  </w:t>
      </w: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>Data i czytelny podpis Uczestnika/czki projektu</w:t>
      </w: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</w:p>
    <w:p w:rsidR="00561718" w:rsidRPr="00256F8E" w:rsidRDefault="00E04412" w:rsidP="001C7134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Oświadczam, że nie korzystam i nie będę korzystać z innych bezzwrotnych środków publicznych na rozpoczęcie działalności gospodarczej, </w:t>
      </w:r>
      <w:r w:rsidR="004249BD" w:rsidRPr="00256F8E">
        <w:rPr>
          <w:rFonts w:asciiTheme="minorHAnsi" w:hAnsiTheme="minorHAnsi" w:cstheme="minorHAnsi"/>
          <w:color w:val="auto"/>
          <w:sz w:val="22"/>
          <w:szCs w:val="22"/>
        </w:rPr>
        <w:t xml:space="preserve">w tym zwłaszcza ze środków PO WER, Funduszu Pracy, PFRON, środków oferowanych w ramach Europejskiego Funduszu Społecznego oraz środków  </w:t>
      </w:r>
      <w:r w:rsidR="00B87C8E" w:rsidRPr="00256F8E">
        <w:rPr>
          <w:rFonts w:asciiTheme="minorHAnsi" w:hAnsiTheme="minorHAnsi" w:cstheme="minorHAnsi"/>
          <w:color w:val="auto"/>
          <w:sz w:val="22"/>
          <w:szCs w:val="22"/>
        </w:rPr>
        <w:br/>
      </w:r>
      <w:r w:rsidR="004249BD" w:rsidRPr="00256F8E">
        <w:rPr>
          <w:rFonts w:asciiTheme="minorHAnsi" w:hAnsiTheme="minorHAnsi" w:cstheme="minorHAnsi"/>
          <w:color w:val="auto"/>
          <w:sz w:val="22"/>
          <w:szCs w:val="22"/>
        </w:rPr>
        <w:t>w ramach programu Rozwoju Obszarów Wiejskich 2014-2020, na pokrycie tych samych wydatków związanych z podjęciem oraz założeniem działalności gospodarczej.</w:t>
      </w:r>
    </w:p>
    <w:p w:rsidR="00561718" w:rsidRPr="00256F8E" w:rsidRDefault="00561718" w:rsidP="001C7134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561718" w:rsidRPr="00256F8E" w:rsidRDefault="00561718" w:rsidP="001C7134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 xml:space="preserve">……….…………………..............................................  </w:t>
      </w: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>Data i czytelny podpis Uczestnika/czki projektu</w:t>
      </w:r>
    </w:p>
    <w:p w:rsidR="00561718" w:rsidRPr="00256F8E" w:rsidRDefault="00561718" w:rsidP="001C7134">
      <w:pPr>
        <w:pStyle w:val="Bezodstpw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1C7134" w:rsidRPr="00256F8E" w:rsidRDefault="00482EF0" w:rsidP="001C7134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  <w:lang w:eastAsia="en-US"/>
        </w:rPr>
      </w:pP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Oświadczam,</w:t>
      </w:r>
      <w:r w:rsidR="001C7134"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 że nie </w:t>
      </w:r>
      <w:r w:rsidR="001C7134" w:rsidRPr="00F04D6F">
        <w:rPr>
          <w:rFonts w:asciiTheme="minorHAnsi" w:hAnsiTheme="minorHAnsi" w:cstheme="minorHAnsi"/>
          <w:iCs/>
          <w:color w:val="auto"/>
          <w:sz w:val="22"/>
          <w:szCs w:val="22"/>
        </w:rPr>
        <w:t>korzystałam</w:t>
      </w:r>
      <w:r w:rsidR="00695E57" w:rsidRPr="00F04D6F">
        <w:rPr>
          <w:rFonts w:asciiTheme="minorHAnsi" w:hAnsiTheme="minorHAnsi" w:cstheme="minorHAnsi"/>
          <w:iCs/>
          <w:color w:val="auto"/>
          <w:sz w:val="22"/>
          <w:szCs w:val="22"/>
        </w:rPr>
        <w:t>/em</w:t>
      </w:r>
      <w:r w:rsidR="001C7134" w:rsidRPr="00F04D6F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 i nie skorzystam</w:t>
      </w:r>
      <w:bookmarkStart w:id="57" w:name="_GoBack"/>
      <w:bookmarkEnd w:id="57"/>
      <w:r w:rsidR="001C7134"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 z innej pomocy dotyczącej tych samych kosztów kwalifikowalnych oraz nie ubiegam się o inną pomoc na pokrycie tych samych kosztów kwalifikowalnych na rozpoczęcie działalności gospodarczej.</w:t>
      </w: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iCs/>
          <w:color w:val="auto"/>
          <w:lang w:eastAsia="pl-PL"/>
        </w:rPr>
      </w:pP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iCs/>
          <w:color w:val="auto"/>
          <w:lang w:eastAsia="en-US"/>
        </w:rPr>
      </w:pP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 xml:space="preserve">……….…………………..............................................  </w:t>
      </w: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>Data i czytelny podpis Uczestnika/czki projektu</w:t>
      </w: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iCs/>
          <w:color w:val="auto"/>
          <w:lang w:eastAsia="en-US"/>
        </w:rPr>
      </w:pP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Oświadczam, że nie jestem w stanie faktycznie rozpocząć prowadzenia działalności gospodarczej bez uzyskania wsparcia ze środków Europejskiego Funduszu Społecznego (zgodnie z zasadą minimalizowania zjawiska creamingu).</w:t>
      </w: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</w:rPr>
      </w:pP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</w:rPr>
      </w:pP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 xml:space="preserve">……….…………………..............................................  </w:t>
      </w: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>Data i czytelny podpis Uczestnika/czki projektu</w:t>
      </w: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</w:rPr>
      </w:pP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Uprzedzona</w:t>
      </w:r>
      <w:r w:rsidR="00CE58ED" w:rsidRPr="00256F8E">
        <w:rPr>
          <w:rFonts w:asciiTheme="minorHAnsi" w:hAnsiTheme="minorHAnsi" w:cstheme="minorHAnsi"/>
          <w:iCs/>
          <w:color w:val="auto"/>
          <w:sz w:val="22"/>
          <w:szCs w:val="22"/>
        </w:rPr>
        <w:t>/y</w:t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 o odpowiedzialności karnej za złożenie nieprawdziwego oświadczenia lub zatajenie prawdy, niniejszym oświadczam, że informacje zawarte w niniejszym biznesplanie są zgodne </w:t>
      </w:r>
      <w:r w:rsidR="00B87C8E" w:rsidRPr="00256F8E">
        <w:rPr>
          <w:rFonts w:asciiTheme="minorHAnsi" w:hAnsiTheme="minorHAnsi" w:cstheme="minorHAnsi"/>
          <w:iCs/>
          <w:color w:val="auto"/>
          <w:sz w:val="22"/>
          <w:szCs w:val="22"/>
        </w:rPr>
        <w:br/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z prawdą.</w:t>
      </w: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iCs/>
          <w:color w:val="auto"/>
        </w:rPr>
      </w:pP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 xml:space="preserve">……….…………………..............................................  </w:t>
      </w: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>Data i czytelny podpis Uczestnika/czki projektu</w:t>
      </w: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</w:rPr>
      </w:pP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Oświadczam, że w bieżącym roku kalendarzowym oraz dwóch poprzedzających go l</w:t>
      </w:r>
      <w:r w:rsidR="00CE58ED"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atach kalendarzowych </w:t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>nie korzystałam</w:t>
      </w:r>
      <w:r w:rsidR="00CE58ED" w:rsidRPr="00256F8E">
        <w:rPr>
          <w:rFonts w:asciiTheme="minorHAnsi" w:eastAsia="Verdana" w:hAnsiTheme="minorHAnsi" w:cstheme="minorHAnsi"/>
          <w:iCs/>
          <w:color w:val="auto"/>
          <w:sz w:val="22"/>
          <w:szCs w:val="22"/>
        </w:rPr>
        <w:t>/łem</w:t>
      </w:r>
      <w:r w:rsidRPr="00256F8E">
        <w:rPr>
          <w:rFonts w:asciiTheme="minorHAnsi" w:hAnsiTheme="minorHAnsi" w:cstheme="minorHAnsi"/>
          <w:iCs/>
          <w:color w:val="auto"/>
          <w:sz w:val="22"/>
          <w:szCs w:val="22"/>
        </w:rPr>
        <w:t xml:space="preserve"> z pomocy de minimis, której wartość brutto łącznie z pomocą, o którą się ubiegam, przekraczałaby równowartość w złotych kwoty 200 000 euro, a w przypadku działalności gospodarczej w sektorze transportu drogowego - równowartość w złotych kwoty 100 000 euro, obliczonych według średniego kursu Narodowego Banku Polskiego obowiązującego w dniu udzielenia pomocy.</w:t>
      </w:r>
    </w:p>
    <w:p w:rsidR="00E04412" w:rsidRPr="00256F8E" w:rsidRDefault="00E04412" w:rsidP="00E04412">
      <w:pPr>
        <w:pStyle w:val="Bezodstpw"/>
        <w:jc w:val="both"/>
        <w:rPr>
          <w:rFonts w:asciiTheme="minorHAnsi" w:hAnsiTheme="minorHAnsi" w:cstheme="minorHAnsi"/>
          <w:color w:val="auto"/>
        </w:rPr>
      </w:pPr>
    </w:p>
    <w:p w:rsidR="00256F8E" w:rsidRPr="00256F8E" w:rsidRDefault="00256F8E" w:rsidP="00E04412">
      <w:pPr>
        <w:pStyle w:val="Bezodstpw"/>
        <w:jc w:val="both"/>
        <w:rPr>
          <w:rFonts w:asciiTheme="minorHAnsi" w:hAnsiTheme="minorHAnsi" w:cstheme="minorHAnsi"/>
          <w:color w:val="auto"/>
        </w:rPr>
      </w:pP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 xml:space="preserve">……….…………………..............................................  </w:t>
      </w:r>
    </w:p>
    <w:p w:rsidR="00256F8E" w:rsidRPr="00256F8E" w:rsidRDefault="00256F8E" w:rsidP="00256F8E">
      <w:pPr>
        <w:pStyle w:val="Bezodstpw"/>
        <w:jc w:val="right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  <w:r w:rsidRPr="00256F8E">
        <w:rPr>
          <w:rFonts w:asciiTheme="minorHAnsi" w:hAnsiTheme="minorHAnsi" w:cstheme="minorHAnsi"/>
          <w:color w:val="auto"/>
          <w:sz w:val="22"/>
          <w:szCs w:val="22"/>
        </w:rPr>
        <w:t>Data i czytelny podpis Uczestnika/czki projektu</w:t>
      </w:r>
    </w:p>
    <w:p w:rsidR="001C7134" w:rsidRPr="00256F8E" w:rsidRDefault="001C7134" w:rsidP="00E04412">
      <w:pPr>
        <w:pStyle w:val="Bezodstpw"/>
        <w:jc w:val="both"/>
        <w:rPr>
          <w:rFonts w:asciiTheme="minorHAnsi" w:hAnsiTheme="minorHAnsi" w:cstheme="minorHAnsi"/>
          <w:iCs/>
          <w:color w:val="auto"/>
        </w:rPr>
      </w:pPr>
    </w:p>
    <w:p w:rsidR="00CE58ED" w:rsidRPr="00256F8E" w:rsidRDefault="00CE58ED" w:rsidP="00CE58ED">
      <w:pPr>
        <w:pStyle w:val="Bezodstpw"/>
        <w:jc w:val="right"/>
        <w:rPr>
          <w:rFonts w:asciiTheme="minorHAnsi" w:hAnsiTheme="minorHAnsi" w:cstheme="minorHAnsi"/>
          <w:iCs/>
          <w:color w:val="auto"/>
          <w:sz w:val="22"/>
          <w:szCs w:val="22"/>
          <w:lang w:eastAsia="pl-PL"/>
        </w:rPr>
      </w:pPr>
    </w:p>
    <w:sectPr w:rsidR="00CE58ED" w:rsidRPr="00256F8E" w:rsidSect="00435123">
      <w:footerReference w:type="default" r:id="rId8"/>
      <w:headerReference w:type="first" r:id="rId9"/>
      <w:pgSz w:w="11906" w:h="16838"/>
      <w:pgMar w:top="1417" w:right="1417" w:bottom="1417" w:left="141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9F9" w:rsidRDefault="00BF29F9">
      <w:r>
        <w:separator/>
      </w:r>
    </w:p>
  </w:endnote>
  <w:endnote w:type="continuationSeparator" w:id="0">
    <w:p w:rsidR="00BF29F9" w:rsidRDefault="00BF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5212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D2586" w:rsidRDefault="005D2586" w:rsidP="00435123">
            <w:pPr>
              <w:pStyle w:val="Stopka"/>
              <w:jc w:val="right"/>
            </w:pPr>
            <w:r w:rsidRPr="00435123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4351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4351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4351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F04D6F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13</w:t>
            </w:r>
            <w:r w:rsidRPr="004351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435123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4351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4351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4351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F04D6F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15</w:t>
            </w:r>
            <w:r w:rsidRPr="004351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9F9" w:rsidRDefault="00BF29F9">
      <w:r>
        <w:separator/>
      </w:r>
    </w:p>
  </w:footnote>
  <w:footnote w:type="continuationSeparator" w:id="0">
    <w:p w:rsidR="00BF29F9" w:rsidRDefault="00BF2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586" w:rsidRDefault="00BF29F9">
    <w:pPr>
      <w:pStyle w:val="Nagwek"/>
    </w:pPr>
    <w:sdt>
      <w:sdtPr>
        <w:alias w:val="Autor"/>
        <w:tag w:val=""/>
        <w:id w:val="-1089767607"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5D2586">
          <w:t>TARR S.A.</w:t>
        </w:r>
      </w:sdtContent>
    </w:sdt>
    <w:r>
      <w:rPr>
        <w:noProof/>
      </w:rPr>
      <w:pict>
        <v:group id="_x0000_s2051" style="position:absolute;margin-left:-43.3pt;margin-top:-20.55pt;width:516.6pt;height:58.35pt;z-index:251658240;mso-position-horizontal-relative:text;mso-position-vertical-relative:text" coordorigin="776,124" coordsize="10332,1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2052" type="#_x0000_t75" alt="Obraz zawierający tekst&#10;&#10;Opis wygenerowany automatycznie" style="position:absolute;left:776;top:148;width:2102;height:1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">
            <v:imagedata r:id="rId1" o:title="Obraz zawierający tekst&#10;&#10;Opis wygenerowany automatycznie"/>
          </v:shape>
          <v:shape id="Obraz 2" o:spid="_x0000_s2053" type="#_x0000_t75" style="position:absolute;left:2984;top:124;width:2082;height:111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">
            <v:imagedata r:id="rId2" o:title=""/>
          </v:shape>
          <v:shape id="Obraz 3" o:spid="_x0000_s2054" type="#_x0000_t75" alt="Obraz zawierający tekst&#10;&#10;Opis wygenerowany automatycznie" style="position:absolute;left:5120;top:424;width:2526;height:5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">
            <v:imagedata r:id="rId3" o:title="Obraz zawierający tekst&#10;&#10;Opis wygenerowany automatycznie"/>
          </v:shape>
          <v:shape id="Obraz 6" o:spid="_x0000_s2055" type="#_x0000_t75" alt="Obraz zawierający tekst&#10;&#10;Opis wygenerowany automatycznie" style="position:absolute;left:7724;top:148;width:3384;height:10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">
            <v:imagedata r:id="rId4" o:title="Obraz zawierający tekst&#10;&#10;Opis wygenerowany automatycznie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0A857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633"/>
        </w:tabs>
        <w:ind w:left="633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6"/>
    <w:multiLevelType w:val="single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7"/>
    <w:multiLevelType w:val="singleLevel"/>
    <w:tmpl w:val="00000007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8"/>
    <w:multiLevelType w:val="singleLevel"/>
    <w:tmpl w:val="00000008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9"/>
    <w:multiLevelType w:val="singleLevel"/>
    <w:tmpl w:val="00000009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A"/>
    <w:multiLevelType w:val="multilevel"/>
    <w:tmpl w:val="0000000A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80" w:hanging="9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40" w:hanging="9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0" w:hanging="9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0" w15:restartNumberingAfterBreak="0">
    <w:nsid w:val="0000000B"/>
    <w:multiLevelType w:val="singleLevel"/>
    <w:tmpl w:val="0000000B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1" w15:restartNumberingAfterBreak="0">
    <w:nsid w:val="0000000C"/>
    <w:multiLevelType w:val="multilevel"/>
    <w:tmpl w:val="0000000C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0000000D"/>
    <w:multiLevelType w:val="multilevel"/>
    <w:tmpl w:val="0000000D"/>
    <w:name w:val="WW8Num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3" w15:restartNumberingAfterBreak="0">
    <w:nsid w:val="0000000E"/>
    <w:multiLevelType w:val="singleLevel"/>
    <w:tmpl w:val="0000000E"/>
    <w:name w:val="WW8Num30"/>
    <w:lvl w:ilvl="0">
      <w:start w:val="1"/>
      <w:numFmt w:val="bullet"/>
      <w:lvlText w:val="­"/>
      <w:lvlJc w:val="left"/>
      <w:pPr>
        <w:tabs>
          <w:tab w:val="num" w:pos="0"/>
        </w:tabs>
        <w:ind w:left="1080" w:hanging="360"/>
      </w:pPr>
      <w:rPr>
        <w:rFonts w:ascii="Agency FB" w:hAnsi="Agency FB"/>
      </w:rPr>
    </w:lvl>
  </w:abstractNum>
  <w:abstractNum w:abstractNumId="14" w15:restartNumberingAfterBreak="0">
    <w:nsid w:val="0000000F"/>
    <w:multiLevelType w:val="singleLevel"/>
    <w:tmpl w:val="0000000F"/>
    <w:name w:val="WW8Num3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</w:abstractNum>
  <w:abstractNum w:abstractNumId="15" w15:restartNumberingAfterBreak="0">
    <w:nsid w:val="00000010"/>
    <w:multiLevelType w:val="multilevel"/>
    <w:tmpl w:val="00000010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bullet"/>
      <w:lvlText w:val="○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6" w15:restartNumberingAfterBreak="0">
    <w:nsid w:val="00000012"/>
    <w:multiLevelType w:val="singleLevel"/>
    <w:tmpl w:val="00000012"/>
    <w:name w:val="WW8Num36"/>
    <w:lvl w:ilvl="0">
      <w:start w:val="1"/>
      <w:numFmt w:val="bullet"/>
      <w:lvlText w:val="­"/>
      <w:lvlJc w:val="left"/>
      <w:pPr>
        <w:tabs>
          <w:tab w:val="num" w:pos="0"/>
        </w:tabs>
        <w:ind w:left="1440" w:hanging="360"/>
      </w:pPr>
      <w:rPr>
        <w:rFonts w:ascii="Agency FB" w:hAnsi="Agency FB"/>
      </w:rPr>
    </w:lvl>
  </w:abstractNum>
  <w:abstractNum w:abstractNumId="17" w15:restartNumberingAfterBreak="0">
    <w:nsid w:val="00000013"/>
    <w:multiLevelType w:val="multilevel"/>
    <w:tmpl w:val="00000013"/>
    <w:name w:val="WW8Num4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8" w15:restartNumberingAfterBreak="0">
    <w:nsid w:val="00000014"/>
    <w:multiLevelType w:val="singleLevel"/>
    <w:tmpl w:val="00000014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9" w15:restartNumberingAfterBreak="0">
    <w:nsid w:val="00000015"/>
    <w:multiLevelType w:val="multilevel"/>
    <w:tmpl w:val="00000015"/>
    <w:name w:val="WW8Num4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20" w15:restartNumberingAfterBreak="0">
    <w:nsid w:val="00000016"/>
    <w:multiLevelType w:val="singleLevel"/>
    <w:tmpl w:val="00000016"/>
    <w:name w:val="WW8Num47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21" w15:restartNumberingAfterBreak="0">
    <w:nsid w:val="00000017"/>
    <w:multiLevelType w:val="singleLevel"/>
    <w:tmpl w:val="00000017"/>
    <w:name w:val="WW8Num49"/>
    <w:lvl w:ilvl="0">
      <w:start w:val="1"/>
      <w:numFmt w:val="bullet"/>
      <w:lvlText w:val="­"/>
      <w:lvlJc w:val="left"/>
      <w:pPr>
        <w:tabs>
          <w:tab w:val="num" w:pos="0"/>
        </w:tabs>
        <w:ind w:left="1494" w:hanging="360"/>
      </w:pPr>
      <w:rPr>
        <w:rFonts w:ascii="Agency FB" w:hAnsi="Agency FB"/>
      </w:rPr>
    </w:lvl>
  </w:abstractNum>
  <w:abstractNum w:abstractNumId="22" w15:restartNumberingAfterBreak="0">
    <w:nsid w:val="00000018"/>
    <w:multiLevelType w:val="multilevel"/>
    <w:tmpl w:val="00000018"/>
    <w:name w:val="WW8Num51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Agency FB" w:hAnsi="Agency FB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3" w15:restartNumberingAfterBreak="0">
    <w:nsid w:val="00000019"/>
    <w:multiLevelType w:val="multilevel"/>
    <w:tmpl w:val="00000019"/>
    <w:name w:val="WW8Num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24" w15:restartNumberingAfterBreak="0">
    <w:nsid w:val="0000001A"/>
    <w:multiLevelType w:val="singleLevel"/>
    <w:tmpl w:val="0000001A"/>
    <w:name w:val="WW8Num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25" w15:restartNumberingAfterBreak="0">
    <w:nsid w:val="0000001B"/>
    <w:multiLevelType w:val="singleLevel"/>
    <w:tmpl w:val="0000001B"/>
    <w:name w:val="WW8Num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26" w15:restartNumberingAfterBreak="0">
    <w:nsid w:val="0A1B63CC"/>
    <w:multiLevelType w:val="multilevel"/>
    <w:tmpl w:val="9446E6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32" w:hanging="1440"/>
      </w:pPr>
      <w:rPr>
        <w:rFonts w:hint="default"/>
      </w:rPr>
    </w:lvl>
  </w:abstractNum>
  <w:abstractNum w:abstractNumId="27" w15:restartNumberingAfterBreak="0">
    <w:nsid w:val="0E9D4342"/>
    <w:multiLevelType w:val="multilevel"/>
    <w:tmpl w:val="F2041BA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8" w15:restartNumberingAfterBreak="0">
    <w:nsid w:val="11274054"/>
    <w:multiLevelType w:val="hybridMultilevel"/>
    <w:tmpl w:val="3000FC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7130E17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150356B6"/>
    <w:multiLevelType w:val="hybridMultilevel"/>
    <w:tmpl w:val="95BE0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C064605"/>
    <w:multiLevelType w:val="hybridMultilevel"/>
    <w:tmpl w:val="01569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1515E95"/>
    <w:multiLevelType w:val="multilevel"/>
    <w:tmpl w:val="BB2E478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2" w15:restartNumberingAfterBreak="0">
    <w:nsid w:val="240515C3"/>
    <w:multiLevelType w:val="multilevel"/>
    <w:tmpl w:val="CE6ED8A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287832A2"/>
    <w:multiLevelType w:val="hybridMultilevel"/>
    <w:tmpl w:val="613A5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9381321"/>
    <w:multiLevelType w:val="hybridMultilevel"/>
    <w:tmpl w:val="0630E2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2E9F3FC3"/>
    <w:multiLevelType w:val="hybridMultilevel"/>
    <w:tmpl w:val="BE8A6A26"/>
    <w:lvl w:ilvl="0" w:tplc="D602BB2A">
      <w:start w:val="1"/>
      <w:numFmt w:val="decimal"/>
      <w:lvlText w:val="%1)"/>
      <w:lvlJc w:val="left"/>
      <w:pPr>
        <w:ind w:left="1146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7" w15:restartNumberingAfterBreak="0">
    <w:nsid w:val="306F54DF"/>
    <w:multiLevelType w:val="hybridMultilevel"/>
    <w:tmpl w:val="5C16110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3242573E"/>
    <w:multiLevelType w:val="hybridMultilevel"/>
    <w:tmpl w:val="7B8E6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230AF0"/>
    <w:multiLevelType w:val="hybridMultilevel"/>
    <w:tmpl w:val="BE8A6A26"/>
    <w:lvl w:ilvl="0" w:tplc="D602BB2A">
      <w:start w:val="1"/>
      <w:numFmt w:val="decimal"/>
      <w:lvlText w:val="%1)"/>
      <w:lvlJc w:val="left"/>
      <w:pPr>
        <w:ind w:left="1146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0" w15:restartNumberingAfterBreak="0">
    <w:nsid w:val="39DB4B07"/>
    <w:multiLevelType w:val="multilevel"/>
    <w:tmpl w:val="0A3855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9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112" w:hanging="1440"/>
      </w:pPr>
      <w:rPr>
        <w:rFonts w:hint="default"/>
      </w:rPr>
    </w:lvl>
  </w:abstractNum>
  <w:abstractNum w:abstractNumId="41" w15:restartNumberingAfterBreak="0">
    <w:nsid w:val="39F4779D"/>
    <w:multiLevelType w:val="hybridMultilevel"/>
    <w:tmpl w:val="35904A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3DC14D8F"/>
    <w:multiLevelType w:val="hybridMultilevel"/>
    <w:tmpl w:val="87E6F2E0"/>
    <w:lvl w:ilvl="0" w:tplc="D3608AC4">
      <w:start w:val="1"/>
      <w:numFmt w:val="decimal"/>
      <w:lvlText w:val="%1."/>
      <w:lvlJc w:val="left"/>
      <w:pPr>
        <w:ind w:left="402" w:hanging="284"/>
        <w:jc w:val="left"/>
      </w:pPr>
      <w:rPr>
        <w:rFonts w:asciiTheme="minorHAnsi" w:eastAsia="Times New Roman" w:hAnsiTheme="minorHAnsi" w:cstheme="minorHAnsi" w:hint="default"/>
        <w:w w:val="100"/>
        <w:sz w:val="22"/>
        <w:szCs w:val="22"/>
        <w:lang w:val="pl-PL" w:eastAsia="en-US" w:bidi="ar-SA"/>
      </w:rPr>
    </w:lvl>
    <w:lvl w:ilvl="1" w:tplc="165E81F4">
      <w:start w:val="1"/>
      <w:numFmt w:val="decimal"/>
      <w:lvlText w:val="%2)"/>
      <w:lvlJc w:val="left"/>
      <w:pPr>
        <w:ind w:left="685" w:hanging="284"/>
        <w:jc w:val="left"/>
      </w:pPr>
      <w:rPr>
        <w:rFonts w:ascii="Calibri" w:eastAsia="Times New Roman" w:hAnsi="Calibri" w:cs="Calibri" w:hint="default"/>
        <w:w w:val="100"/>
        <w:sz w:val="22"/>
        <w:szCs w:val="22"/>
        <w:lang w:val="pl-PL" w:eastAsia="en-US" w:bidi="ar-SA"/>
      </w:rPr>
    </w:lvl>
    <w:lvl w:ilvl="2" w:tplc="26224BF8">
      <w:numFmt w:val="bullet"/>
      <w:lvlText w:val="•"/>
      <w:lvlJc w:val="left"/>
      <w:pPr>
        <w:ind w:left="1638" w:hanging="284"/>
      </w:pPr>
      <w:rPr>
        <w:rFonts w:hint="default"/>
        <w:lang w:val="pl-PL" w:eastAsia="en-US" w:bidi="ar-SA"/>
      </w:rPr>
    </w:lvl>
    <w:lvl w:ilvl="3" w:tplc="E55E05DC">
      <w:numFmt w:val="bullet"/>
      <w:lvlText w:val="•"/>
      <w:lvlJc w:val="left"/>
      <w:pPr>
        <w:ind w:left="2596" w:hanging="284"/>
      </w:pPr>
      <w:rPr>
        <w:rFonts w:hint="default"/>
        <w:lang w:val="pl-PL" w:eastAsia="en-US" w:bidi="ar-SA"/>
      </w:rPr>
    </w:lvl>
    <w:lvl w:ilvl="4" w:tplc="27487464">
      <w:numFmt w:val="bullet"/>
      <w:lvlText w:val="•"/>
      <w:lvlJc w:val="left"/>
      <w:pPr>
        <w:ind w:left="3555" w:hanging="284"/>
      </w:pPr>
      <w:rPr>
        <w:rFonts w:hint="default"/>
        <w:lang w:val="pl-PL" w:eastAsia="en-US" w:bidi="ar-SA"/>
      </w:rPr>
    </w:lvl>
    <w:lvl w:ilvl="5" w:tplc="C2E2F570">
      <w:numFmt w:val="bullet"/>
      <w:lvlText w:val="•"/>
      <w:lvlJc w:val="left"/>
      <w:pPr>
        <w:ind w:left="4513" w:hanging="284"/>
      </w:pPr>
      <w:rPr>
        <w:rFonts w:hint="default"/>
        <w:lang w:val="pl-PL" w:eastAsia="en-US" w:bidi="ar-SA"/>
      </w:rPr>
    </w:lvl>
    <w:lvl w:ilvl="6" w:tplc="916EAE6A">
      <w:numFmt w:val="bullet"/>
      <w:lvlText w:val="•"/>
      <w:lvlJc w:val="left"/>
      <w:pPr>
        <w:ind w:left="5472" w:hanging="284"/>
      </w:pPr>
      <w:rPr>
        <w:rFonts w:hint="default"/>
        <w:lang w:val="pl-PL" w:eastAsia="en-US" w:bidi="ar-SA"/>
      </w:rPr>
    </w:lvl>
    <w:lvl w:ilvl="7" w:tplc="BDBC8C2A">
      <w:numFmt w:val="bullet"/>
      <w:lvlText w:val="•"/>
      <w:lvlJc w:val="left"/>
      <w:pPr>
        <w:ind w:left="6430" w:hanging="284"/>
      </w:pPr>
      <w:rPr>
        <w:rFonts w:hint="default"/>
        <w:lang w:val="pl-PL" w:eastAsia="en-US" w:bidi="ar-SA"/>
      </w:rPr>
    </w:lvl>
    <w:lvl w:ilvl="8" w:tplc="BFD83460">
      <w:numFmt w:val="bullet"/>
      <w:lvlText w:val="•"/>
      <w:lvlJc w:val="left"/>
      <w:pPr>
        <w:ind w:left="7389" w:hanging="284"/>
      </w:pPr>
      <w:rPr>
        <w:rFonts w:hint="default"/>
        <w:lang w:val="pl-PL" w:eastAsia="en-US" w:bidi="ar-SA"/>
      </w:rPr>
    </w:lvl>
  </w:abstractNum>
  <w:abstractNum w:abstractNumId="44" w15:restartNumberingAfterBreak="0">
    <w:nsid w:val="43597CA7"/>
    <w:multiLevelType w:val="hybridMultilevel"/>
    <w:tmpl w:val="4330E930"/>
    <w:lvl w:ilvl="0" w:tplc="886AB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5B73CA1"/>
    <w:multiLevelType w:val="multilevel"/>
    <w:tmpl w:val="300488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3"/>
      <w:numFmt w:val="lowerLetter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b w:val="0"/>
      </w:rPr>
    </w:lvl>
  </w:abstractNum>
  <w:abstractNum w:abstractNumId="46" w15:restartNumberingAfterBreak="0">
    <w:nsid w:val="46601AAD"/>
    <w:multiLevelType w:val="multilevel"/>
    <w:tmpl w:val="0A3855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9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112" w:hanging="1440"/>
      </w:pPr>
      <w:rPr>
        <w:rFonts w:hint="default"/>
      </w:rPr>
    </w:lvl>
  </w:abstractNum>
  <w:abstractNum w:abstractNumId="47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634812B2"/>
    <w:multiLevelType w:val="multilevel"/>
    <w:tmpl w:val="CE6ED8A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744D079D"/>
    <w:multiLevelType w:val="hybridMultilevel"/>
    <w:tmpl w:val="8A8A7B68"/>
    <w:name w:val="WW8Num582"/>
    <w:lvl w:ilvl="0" w:tplc="BAEA12B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BF076B"/>
    <w:multiLevelType w:val="hybridMultilevel"/>
    <w:tmpl w:val="2C147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C0E6ED6"/>
    <w:multiLevelType w:val="hybridMultilevel"/>
    <w:tmpl w:val="95BE0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33"/>
  </w:num>
  <w:num w:numId="8">
    <w:abstractNumId w:val="38"/>
  </w:num>
  <w:num w:numId="9">
    <w:abstractNumId w:val="30"/>
  </w:num>
  <w:num w:numId="10">
    <w:abstractNumId w:val="41"/>
  </w:num>
  <w:num w:numId="11">
    <w:abstractNumId w:val="37"/>
  </w:num>
  <w:num w:numId="12">
    <w:abstractNumId w:val="34"/>
  </w:num>
  <w:num w:numId="13">
    <w:abstractNumId w:val="28"/>
  </w:num>
  <w:num w:numId="14">
    <w:abstractNumId w:val="36"/>
  </w:num>
  <w:num w:numId="15">
    <w:abstractNumId w:val="39"/>
  </w:num>
  <w:num w:numId="16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5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9"/>
  </w:num>
  <w:num w:numId="20">
    <w:abstractNumId w:val="26"/>
  </w:num>
  <w:num w:numId="21">
    <w:abstractNumId w:val="40"/>
  </w:num>
  <w:num w:numId="22">
    <w:abstractNumId w:val="46"/>
  </w:num>
  <w:num w:numId="23">
    <w:abstractNumId w:val="32"/>
  </w:num>
  <w:num w:numId="24">
    <w:abstractNumId w:val="51"/>
  </w:num>
  <w:num w:numId="25">
    <w:abstractNumId w:val="29"/>
  </w:num>
  <w:num w:numId="26">
    <w:abstractNumId w:val="52"/>
  </w:num>
  <w:num w:numId="27">
    <w:abstractNumId w:val="43"/>
  </w:num>
  <w:num w:numId="2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7DF9"/>
    <w:rsid w:val="000111DA"/>
    <w:rsid w:val="00015070"/>
    <w:rsid w:val="0003011C"/>
    <w:rsid w:val="00031AFC"/>
    <w:rsid w:val="00032326"/>
    <w:rsid w:val="00035EFB"/>
    <w:rsid w:val="00041A82"/>
    <w:rsid w:val="0004442F"/>
    <w:rsid w:val="000476BE"/>
    <w:rsid w:val="00047815"/>
    <w:rsid w:val="00055659"/>
    <w:rsid w:val="00060072"/>
    <w:rsid w:val="00061B3F"/>
    <w:rsid w:val="0007353E"/>
    <w:rsid w:val="00074630"/>
    <w:rsid w:val="00077D8E"/>
    <w:rsid w:val="000A1171"/>
    <w:rsid w:val="000A199A"/>
    <w:rsid w:val="000B7A1D"/>
    <w:rsid w:val="000C2ADD"/>
    <w:rsid w:val="000C70E1"/>
    <w:rsid w:val="000E7A65"/>
    <w:rsid w:val="000E7A94"/>
    <w:rsid w:val="001039A0"/>
    <w:rsid w:val="00103C88"/>
    <w:rsid w:val="00106D83"/>
    <w:rsid w:val="00106DE3"/>
    <w:rsid w:val="00116E94"/>
    <w:rsid w:val="001265F2"/>
    <w:rsid w:val="001313C5"/>
    <w:rsid w:val="00135314"/>
    <w:rsid w:val="0013592E"/>
    <w:rsid w:val="00140625"/>
    <w:rsid w:val="00150C2F"/>
    <w:rsid w:val="001534CB"/>
    <w:rsid w:val="001602D1"/>
    <w:rsid w:val="001617C5"/>
    <w:rsid w:val="001720BE"/>
    <w:rsid w:val="00174778"/>
    <w:rsid w:val="001759F0"/>
    <w:rsid w:val="0018060C"/>
    <w:rsid w:val="001817C2"/>
    <w:rsid w:val="00195C91"/>
    <w:rsid w:val="001A1AD8"/>
    <w:rsid w:val="001A2CD2"/>
    <w:rsid w:val="001A432B"/>
    <w:rsid w:val="001A7906"/>
    <w:rsid w:val="001B12D4"/>
    <w:rsid w:val="001B1B1C"/>
    <w:rsid w:val="001B282D"/>
    <w:rsid w:val="001B766D"/>
    <w:rsid w:val="001B76C4"/>
    <w:rsid w:val="001C242D"/>
    <w:rsid w:val="001C302F"/>
    <w:rsid w:val="001C3C78"/>
    <w:rsid w:val="001C525C"/>
    <w:rsid w:val="001C7134"/>
    <w:rsid w:val="001D0E40"/>
    <w:rsid w:val="001D4725"/>
    <w:rsid w:val="001F334F"/>
    <w:rsid w:val="001F43A9"/>
    <w:rsid w:val="00200A32"/>
    <w:rsid w:val="00201E43"/>
    <w:rsid w:val="002069A7"/>
    <w:rsid w:val="002258CD"/>
    <w:rsid w:val="002300BF"/>
    <w:rsid w:val="002347FA"/>
    <w:rsid w:val="002404D3"/>
    <w:rsid w:val="00256F8E"/>
    <w:rsid w:val="0026056D"/>
    <w:rsid w:val="002606AA"/>
    <w:rsid w:val="002631FE"/>
    <w:rsid w:val="00267194"/>
    <w:rsid w:val="002704BE"/>
    <w:rsid w:val="00270B2D"/>
    <w:rsid w:val="00272C56"/>
    <w:rsid w:val="002748A8"/>
    <w:rsid w:val="00276D0C"/>
    <w:rsid w:val="002835AB"/>
    <w:rsid w:val="002A0FE4"/>
    <w:rsid w:val="002B433A"/>
    <w:rsid w:val="002B4D42"/>
    <w:rsid w:val="002B7545"/>
    <w:rsid w:val="002C0C68"/>
    <w:rsid w:val="002D06D4"/>
    <w:rsid w:val="002D51C5"/>
    <w:rsid w:val="002E4FE1"/>
    <w:rsid w:val="002E7A5D"/>
    <w:rsid w:val="002F4B44"/>
    <w:rsid w:val="002F4F1B"/>
    <w:rsid w:val="002F62A5"/>
    <w:rsid w:val="00303FEF"/>
    <w:rsid w:val="0030681E"/>
    <w:rsid w:val="00316143"/>
    <w:rsid w:val="003168DA"/>
    <w:rsid w:val="003211B8"/>
    <w:rsid w:val="00327B7C"/>
    <w:rsid w:val="00327E9E"/>
    <w:rsid w:val="003323F5"/>
    <w:rsid w:val="00334117"/>
    <w:rsid w:val="00344708"/>
    <w:rsid w:val="00347066"/>
    <w:rsid w:val="0035029D"/>
    <w:rsid w:val="003505BE"/>
    <w:rsid w:val="003656F4"/>
    <w:rsid w:val="00367732"/>
    <w:rsid w:val="003713BA"/>
    <w:rsid w:val="00371754"/>
    <w:rsid w:val="00374711"/>
    <w:rsid w:val="00375574"/>
    <w:rsid w:val="00375A9C"/>
    <w:rsid w:val="00383871"/>
    <w:rsid w:val="0038786D"/>
    <w:rsid w:val="003933B6"/>
    <w:rsid w:val="00393AF9"/>
    <w:rsid w:val="003A3C17"/>
    <w:rsid w:val="003A50A3"/>
    <w:rsid w:val="003D0C01"/>
    <w:rsid w:val="003D207E"/>
    <w:rsid w:val="003D740B"/>
    <w:rsid w:val="003F1708"/>
    <w:rsid w:val="003F6EEF"/>
    <w:rsid w:val="00400898"/>
    <w:rsid w:val="0040106A"/>
    <w:rsid w:val="00402C25"/>
    <w:rsid w:val="00402CA9"/>
    <w:rsid w:val="004159E5"/>
    <w:rsid w:val="00417DF5"/>
    <w:rsid w:val="004210D3"/>
    <w:rsid w:val="004249BD"/>
    <w:rsid w:val="00432DDF"/>
    <w:rsid w:val="00435123"/>
    <w:rsid w:val="00444D6C"/>
    <w:rsid w:val="0045690A"/>
    <w:rsid w:val="004607B5"/>
    <w:rsid w:val="00472685"/>
    <w:rsid w:val="004736DC"/>
    <w:rsid w:val="00481F40"/>
    <w:rsid w:val="00482EF0"/>
    <w:rsid w:val="004839BA"/>
    <w:rsid w:val="00484C7F"/>
    <w:rsid w:val="00487D02"/>
    <w:rsid w:val="004926ED"/>
    <w:rsid w:val="00493C71"/>
    <w:rsid w:val="0049471C"/>
    <w:rsid w:val="004A746C"/>
    <w:rsid w:val="004B2959"/>
    <w:rsid w:val="004C329E"/>
    <w:rsid w:val="004D228D"/>
    <w:rsid w:val="004D3BBD"/>
    <w:rsid w:val="004D522B"/>
    <w:rsid w:val="004D5F87"/>
    <w:rsid w:val="004D7F8D"/>
    <w:rsid w:val="004E5BE5"/>
    <w:rsid w:val="004E6702"/>
    <w:rsid w:val="004E7E53"/>
    <w:rsid w:val="004F5B87"/>
    <w:rsid w:val="00502333"/>
    <w:rsid w:val="00503A32"/>
    <w:rsid w:val="00514A26"/>
    <w:rsid w:val="005159A7"/>
    <w:rsid w:val="00522569"/>
    <w:rsid w:val="00535A49"/>
    <w:rsid w:val="00544008"/>
    <w:rsid w:val="00545965"/>
    <w:rsid w:val="00547BCF"/>
    <w:rsid w:val="00555720"/>
    <w:rsid w:val="00560128"/>
    <w:rsid w:val="00560961"/>
    <w:rsid w:val="00560C2E"/>
    <w:rsid w:val="00561718"/>
    <w:rsid w:val="00561F7D"/>
    <w:rsid w:val="00564369"/>
    <w:rsid w:val="00567711"/>
    <w:rsid w:val="00571516"/>
    <w:rsid w:val="0057363C"/>
    <w:rsid w:val="005773BE"/>
    <w:rsid w:val="0059435E"/>
    <w:rsid w:val="00596822"/>
    <w:rsid w:val="005A0D17"/>
    <w:rsid w:val="005B31B7"/>
    <w:rsid w:val="005C0B38"/>
    <w:rsid w:val="005C1864"/>
    <w:rsid w:val="005C2BCA"/>
    <w:rsid w:val="005D1FE6"/>
    <w:rsid w:val="005D2586"/>
    <w:rsid w:val="005D585F"/>
    <w:rsid w:val="005F56EC"/>
    <w:rsid w:val="00605AE9"/>
    <w:rsid w:val="00610C7B"/>
    <w:rsid w:val="0061304B"/>
    <w:rsid w:val="0064414E"/>
    <w:rsid w:val="00646EBC"/>
    <w:rsid w:val="006507F8"/>
    <w:rsid w:val="00650B9A"/>
    <w:rsid w:val="006817C9"/>
    <w:rsid w:val="0068739E"/>
    <w:rsid w:val="00693FD1"/>
    <w:rsid w:val="00694DC6"/>
    <w:rsid w:val="00695E57"/>
    <w:rsid w:val="00696D52"/>
    <w:rsid w:val="006A36DB"/>
    <w:rsid w:val="006A4624"/>
    <w:rsid w:val="006B4369"/>
    <w:rsid w:val="006B4F57"/>
    <w:rsid w:val="006C2C15"/>
    <w:rsid w:val="006D176B"/>
    <w:rsid w:val="006E4E49"/>
    <w:rsid w:val="006F4741"/>
    <w:rsid w:val="006F7681"/>
    <w:rsid w:val="00700536"/>
    <w:rsid w:val="00702B50"/>
    <w:rsid w:val="0070509B"/>
    <w:rsid w:val="0070539C"/>
    <w:rsid w:val="00705920"/>
    <w:rsid w:val="00707E09"/>
    <w:rsid w:val="00711C0D"/>
    <w:rsid w:val="00716EE7"/>
    <w:rsid w:val="0072415C"/>
    <w:rsid w:val="0072423E"/>
    <w:rsid w:val="007348D5"/>
    <w:rsid w:val="00736B58"/>
    <w:rsid w:val="00741CBB"/>
    <w:rsid w:val="00741D53"/>
    <w:rsid w:val="0074324B"/>
    <w:rsid w:val="00745B23"/>
    <w:rsid w:val="007470FB"/>
    <w:rsid w:val="00755029"/>
    <w:rsid w:val="00755099"/>
    <w:rsid w:val="00756142"/>
    <w:rsid w:val="00757B99"/>
    <w:rsid w:val="00761897"/>
    <w:rsid w:val="007632A7"/>
    <w:rsid w:val="0076712B"/>
    <w:rsid w:val="007708E9"/>
    <w:rsid w:val="00774781"/>
    <w:rsid w:val="00786977"/>
    <w:rsid w:val="00787006"/>
    <w:rsid w:val="007948DF"/>
    <w:rsid w:val="007B366B"/>
    <w:rsid w:val="007D3E3B"/>
    <w:rsid w:val="007D46AE"/>
    <w:rsid w:val="007D5D7F"/>
    <w:rsid w:val="007E191E"/>
    <w:rsid w:val="007E5B4B"/>
    <w:rsid w:val="007F4744"/>
    <w:rsid w:val="0081089E"/>
    <w:rsid w:val="00815A97"/>
    <w:rsid w:val="00816AEE"/>
    <w:rsid w:val="00817216"/>
    <w:rsid w:val="0082413B"/>
    <w:rsid w:val="008362E1"/>
    <w:rsid w:val="00837ED4"/>
    <w:rsid w:val="00840DBF"/>
    <w:rsid w:val="0084512A"/>
    <w:rsid w:val="0084685A"/>
    <w:rsid w:val="00851A2F"/>
    <w:rsid w:val="008528FB"/>
    <w:rsid w:val="008548D3"/>
    <w:rsid w:val="00856322"/>
    <w:rsid w:val="00856791"/>
    <w:rsid w:val="008656D1"/>
    <w:rsid w:val="00866A64"/>
    <w:rsid w:val="00866DF0"/>
    <w:rsid w:val="00867215"/>
    <w:rsid w:val="00873A3D"/>
    <w:rsid w:val="00874385"/>
    <w:rsid w:val="008879FE"/>
    <w:rsid w:val="008A1501"/>
    <w:rsid w:val="008A2227"/>
    <w:rsid w:val="008B0798"/>
    <w:rsid w:val="008B6829"/>
    <w:rsid w:val="008C29CF"/>
    <w:rsid w:val="008D0028"/>
    <w:rsid w:val="008D3060"/>
    <w:rsid w:val="008D612C"/>
    <w:rsid w:val="008D711B"/>
    <w:rsid w:val="008E2107"/>
    <w:rsid w:val="008E332A"/>
    <w:rsid w:val="008E43D5"/>
    <w:rsid w:val="008F0577"/>
    <w:rsid w:val="008F143F"/>
    <w:rsid w:val="008F7006"/>
    <w:rsid w:val="00901E3F"/>
    <w:rsid w:val="00902388"/>
    <w:rsid w:val="00902D23"/>
    <w:rsid w:val="00904B4C"/>
    <w:rsid w:val="0090503A"/>
    <w:rsid w:val="0090514E"/>
    <w:rsid w:val="009104AF"/>
    <w:rsid w:val="0091169A"/>
    <w:rsid w:val="00916F7E"/>
    <w:rsid w:val="00927AA7"/>
    <w:rsid w:val="00931E9B"/>
    <w:rsid w:val="009477F0"/>
    <w:rsid w:val="0096427E"/>
    <w:rsid w:val="009715E1"/>
    <w:rsid w:val="00974FB0"/>
    <w:rsid w:val="0097681A"/>
    <w:rsid w:val="00984058"/>
    <w:rsid w:val="00984EDA"/>
    <w:rsid w:val="009A2878"/>
    <w:rsid w:val="009B1261"/>
    <w:rsid w:val="009B66AF"/>
    <w:rsid w:val="009B7B06"/>
    <w:rsid w:val="009D6A10"/>
    <w:rsid w:val="009F2D62"/>
    <w:rsid w:val="00A11088"/>
    <w:rsid w:val="00A12243"/>
    <w:rsid w:val="00A12DE4"/>
    <w:rsid w:val="00A152D8"/>
    <w:rsid w:val="00A30C5A"/>
    <w:rsid w:val="00A3143E"/>
    <w:rsid w:val="00A37411"/>
    <w:rsid w:val="00A405EA"/>
    <w:rsid w:val="00A4351F"/>
    <w:rsid w:val="00A46614"/>
    <w:rsid w:val="00A508DA"/>
    <w:rsid w:val="00A60D51"/>
    <w:rsid w:val="00A6315B"/>
    <w:rsid w:val="00A65180"/>
    <w:rsid w:val="00A702BD"/>
    <w:rsid w:val="00A76A07"/>
    <w:rsid w:val="00A77109"/>
    <w:rsid w:val="00A806F4"/>
    <w:rsid w:val="00AA73D5"/>
    <w:rsid w:val="00AB06D2"/>
    <w:rsid w:val="00AB2E2A"/>
    <w:rsid w:val="00AB3F7A"/>
    <w:rsid w:val="00AC3E77"/>
    <w:rsid w:val="00AC69F3"/>
    <w:rsid w:val="00AC705B"/>
    <w:rsid w:val="00AC7428"/>
    <w:rsid w:val="00AD66FC"/>
    <w:rsid w:val="00AE2D1D"/>
    <w:rsid w:val="00AE7851"/>
    <w:rsid w:val="00AF4EA7"/>
    <w:rsid w:val="00B167A3"/>
    <w:rsid w:val="00B30124"/>
    <w:rsid w:val="00B374D1"/>
    <w:rsid w:val="00B46B46"/>
    <w:rsid w:val="00B47494"/>
    <w:rsid w:val="00B50B25"/>
    <w:rsid w:val="00B560CB"/>
    <w:rsid w:val="00B57E44"/>
    <w:rsid w:val="00B771B1"/>
    <w:rsid w:val="00B80053"/>
    <w:rsid w:val="00B87C8E"/>
    <w:rsid w:val="00B92CEE"/>
    <w:rsid w:val="00B940B6"/>
    <w:rsid w:val="00B941C5"/>
    <w:rsid w:val="00B96284"/>
    <w:rsid w:val="00BA1B40"/>
    <w:rsid w:val="00BB422C"/>
    <w:rsid w:val="00BC17BF"/>
    <w:rsid w:val="00BC4426"/>
    <w:rsid w:val="00BC6049"/>
    <w:rsid w:val="00BC6F36"/>
    <w:rsid w:val="00BD2471"/>
    <w:rsid w:val="00BD3339"/>
    <w:rsid w:val="00BD4B0D"/>
    <w:rsid w:val="00BE0595"/>
    <w:rsid w:val="00BF13CE"/>
    <w:rsid w:val="00BF2214"/>
    <w:rsid w:val="00BF29F9"/>
    <w:rsid w:val="00BF2A4B"/>
    <w:rsid w:val="00BF451E"/>
    <w:rsid w:val="00BF53FB"/>
    <w:rsid w:val="00C060D0"/>
    <w:rsid w:val="00C137E5"/>
    <w:rsid w:val="00C16A98"/>
    <w:rsid w:val="00C30883"/>
    <w:rsid w:val="00C32647"/>
    <w:rsid w:val="00C3460B"/>
    <w:rsid w:val="00C34756"/>
    <w:rsid w:val="00C373B2"/>
    <w:rsid w:val="00C41C24"/>
    <w:rsid w:val="00C42963"/>
    <w:rsid w:val="00C4561C"/>
    <w:rsid w:val="00C52D23"/>
    <w:rsid w:val="00C553CF"/>
    <w:rsid w:val="00C6265E"/>
    <w:rsid w:val="00C647A2"/>
    <w:rsid w:val="00C73AE9"/>
    <w:rsid w:val="00C74367"/>
    <w:rsid w:val="00C92871"/>
    <w:rsid w:val="00CB0AC7"/>
    <w:rsid w:val="00CC3816"/>
    <w:rsid w:val="00CD28AC"/>
    <w:rsid w:val="00CD2C0D"/>
    <w:rsid w:val="00CE0D8E"/>
    <w:rsid w:val="00CE58ED"/>
    <w:rsid w:val="00CF0949"/>
    <w:rsid w:val="00CF5015"/>
    <w:rsid w:val="00CF6610"/>
    <w:rsid w:val="00D0336C"/>
    <w:rsid w:val="00D03DD1"/>
    <w:rsid w:val="00D06F08"/>
    <w:rsid w:val="00D17931"/>
    <w:rsid w:val="00D20648"/>
    <w:rsid w:val="00D22C78"/>
    <w:rsid w:val="00D272AB"/>
    <w:rsid w:val="00D34869"/>
    <w:rsid w:val="00D37546"/>
    <w:rsid w:val="00D46FBA"/>
    <w:rsid w:val="00D528FF"/>
    <w:rsid w:val="00D53C51"/>
    <w:rsid w:val="00D6261D"/>
    <w:rsid w:val="00D6452B"/>
    <w:rsid w:val="00D67DF9"/>
    <w:rsid w:val="00D77243"/>
    <w:rsid w:val="00D81253"/>
    <w:rsid w:val="00D856A3"/>
    <w:rsid w:val="00D925BE"/>
    <w:rsid w:val="00D93DEC"/>
    <w:rsid w:val="00DA270A"/>
    <w:rsid w:val="00DA699F"/>
    <w:rsid w:val="00DB0EAD"/>
    <w:rsid w:val="00DB3240"/>
    <w:rsid w:val="00DD7725"/>
    <w:rsid w:val="00DE0744"/>
    <w:rsid w:val="00DE2193"/>
    <w:rsid w:val="00DE4858"/>
    <w:rsid w:val="00DE5BB9"/>
    <w:rsid w:val="00DF50E9"/>
    <w:rsid w:val="00DF513E"/>
    <w:rsid w:val="00DF755B"/>
    <w:rsid w:val="00E04264"/>
    <w:rsid w:val="00E04412"/>
    <w:rsid w:val="00E057D6"/>
    <w:rsid w:val="00E12C1C"/>
    <w:rsid w:val="00E13E99"/>
    <w:rsid w:val="00E17193"/>
    <w:rsid w:val="00E21462"/>
    <w:rsid w:val="00E22502"/>
    <w:rsid w:val="00E26A2A"/>
    <w:rsid w:val="00E30261"/>
    <w:rsid w:val="00E34264"/>
    <w:rsid w:val="00E4009D"/>
    <w:rsid w:val="00E40FE1"/>
    <w:rsid w:val="00E538ED"/>
    <w:rsid w:val="00E61D66"/>
    <w:rsid w:val="00E62834"/>
    <w:rsid w:val="00E628B5"/>
    <w:rsid w:val="00E71C6B"/>
    <w:rsid w:val="00E735F2"/>
    <w:rsid w:val="00E8251E"/>
    <w:rsid w:val="00E83459"/>
    <w:rsid w:val="00E90A9C"/>
    <w:rsid w:val="00E93B7F"/>
    <w:rsid w:val="00EB169D"/>
    <w:rsid w:val="00EB616C"/>
    <w:rsid w:val="00EC0E8E"/>
    <w:rsid w:val="00ED0ACF"/>
    <w:rsid w:val="00ED6497"/>
    <w:rsid w:val="00EE2375"/>
    <w:rsid w:val="00EE6DE2"/>
    <w:rsid w:val="00EF58F8"/>
    <w:rsid w:val="00F04D6F"/>
    <w:rsid w:val="00F06B23"/>
    <w:rsid w:val="00F16B75"/>
    <w:rsid w:val="00F22E90"/>
    <w:rsid w:val="00F524DB"/>
    <w:rsid w:val="00F72E94"/>
    <w:rsid w:val="00F83218"/>
    <w:rsid w:val="00F92792"/>
    <w:rsid w:val="00F9313F"/>
    <w:rsid w:val="00F9567D"/>
    <w:rsid w:val="00F95D48"/>
    <w:rsid w:val="00FA6C62"/>
    <w:rsid w:val="00FB66C0"/>
    <w:rsid w:val="00FC20A8"/>
    <w:rsid w:val="00FF51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oNotEmbedSmartTags/>
  <w:decimalSymbol w:val=","/>
  <w:listSeparator w:val=";"/>
  <w15:docId w15:val="{2D6DDD71-9669-47A7-9272-04B9C151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D1D"/>
    <w:pPr>
      <w:suppressAutoHyphens/>
    </w:pPr>
    <w:rPr>
      <w:color w:val="000000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8F143F"/>
    <w:pPr>
      <w:tabs>
        <w:tab w:val="num" w:pos="432"/>
      </w:tabs>
      <w:spacing w:before="240" w:after="60"/>
      <w:ind w:left="432" w:hanging="432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8F143F"/>
    <w:pPr>
      <w:tabs>
        <w:tab w:val="num" w:pos="576"/>
      </w:tabs>
      <w:spacing w:before="240" w:after="60"/>
      <w:ind w:left="576" w:hanging="576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8F143F"/>
    <w:pPr>
      <w:tabs>
        <w:tab w:val="num" w:pos="720"/>
      </w:tabs>
      <w:spacing w:before="240" w:after="60"/>
      <w:ind w:left="720" w:hanging="72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8F143F"/>
    <w:pPr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8F143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8F143F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z0">
    <w:name w:val="WW8Num2z0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z1">
    <w:name w:val="WW8Num2z1"/>
    <w:rsid w:val="008F143F"/>
    <w:rPr>
      <w:rFonts w:ascii="Courier New" w:eastAsia="Courier New" w:hAnsi="Courier New" w:cs="Courier New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z0">
    <w:name w:val="WW8Num3z0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z1">
    <w:name w:val="WW8Num3z1"/>
    <w:rsid w:val="008F143F"/>
    <w:rPr>
      <w:rFonts w:ascii="Courier New" w:eastAsia="Courier New" w:hAnsi="Courier New" w:cs="Courier New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z0">
    <w:name w:val="WW8Num4z0"/>
    <w:rsid w:val="008F143F"/>
    <w:rPr>
      <w:rFonts w:ascii="Arial" w:eastAsia="Arial" w:hAnsi="Arial" w:cs="Arial"/>
      <w:b w:val="0"/>
      <w:bCs w:val="0"/>
      <w:i w:val="0"/>
      <w:iCs w:val="0"/>
      <w:strike w:val="0"/>
      <w:dstrike w:val="0"/>
      <w:color w:val="000000"/>
      <w:sz w:val="22"/>
      <w:szCs w:val="22"/>
      <w:u w:val="none"/>
    </w:rPr>
  </w:style>
  <w:style w:type="character" w:customStyle="1" w:styleId="WW8Num5z0">
    <w:name w:val="WW8Num5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6z0">
    <w:name w:val="WW8Num6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6z1">
    <w:name w:val="WW8Num6z1"/>
    <w:rsid w:val="008F143F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7z0">
    <w:name w:val="WW8Num7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8z0">
    <w:name w:val="WW8Num8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8z1">
    <w:name w:val="WW8Num8z1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9z0">
    <w:name w:val="WW8Num9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9z2">
    <w:name w:val="WW8Num9z2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0z0">
    <w:name w:val="WW8Num10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0z1">
    <w:name w:val="WW8Num10z1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1z0">
    <w:name w:val="WW8Num11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1z1">
    <w:name w:val="WW8Num11z1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2z0">
    <w:name w:val="WW8Num12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3z0">
    <w:name w:val="WW8Num13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4z0">
    <w:name w:val="WW8Num14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5z0">
    <w:name w:val="WW8Num15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5z1">
    <w:name w:val="WW8Num15z1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5z2">
    <w:name w:val="WW8Num15z2"/>
    <w:rsid w:val="008F143F"/>
    <w:rPr>
      <w:rFonts w:ascii="Courier New" w:eastAsia="Courier New" w:hAnsi="Courier New" w:cs="Courier New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6z0">
    <w:name w:val="WW8Num16z0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6z1">
    <w:name w:val="WW8Num16z1"/>
    <w:rsid w:val="008F143F"/>
    <w:rPr>
      <w:rFonts w:ascii="Courier New" w:eastAsia="Courier New" w:hAnsi="Courier New" w:cs="Courier New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7z0">
    <w:name w:val="WW8Num17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8z0">
    <w:name w:val="WW8Num18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9z0">
    <w:name w:val="WW8Num19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0z0">
    <w:name w:val="WW8Num20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1z0">
    <w:name w:val="WW8Num21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2z0">
    <w:name w:val="WW8Num22z0"/>
    <w:rsid w:val="008F143F"/>
    <w:rPr>
      <w:rFonts w:ascii="Symbol" w:hAnsi="Symbol"/>
      <w:sz w:val="20"/>
    </w:rPr>
  </w:style>
  <w:style w:type="character" w:customStyle="1" w:styleId="WW8Num22z1">
    <w:name w:val="WW8Num22z1"/>
    <w:rsid w:val="008F143F"/>
    <w:rPr>
      <w:rFonts w:ascii="Courier New" w:hAnsi="Courier New"/>
      <w:sz w:val="20"/>
    </w:rPr>
  </w:style>
  <w:style w:type="character" w:customStyle="1" w:styleId="WW8Num22z2">
    <w:name w:val="WW8Num22z2"/>
    <w:rsid w:val="008F143F"/>
    <w:rPr>
      <w:rFonts w:ascii="Wingdings" w:hAnsi="Wingdings"/>
      <w:sz w:val="20"/>
    </w:rPr>
  </w:style>
  <w:style w:type="character" w:customStyle="1" w:styleId="WW8Num23z0">
    <w:name w:val="WW8Num23z0"/>
    <w:rsid w:val="008F143F"/>
    <w:rPr>
      <w:rFonts w:ascii="Symbol" w:hAnsi="Symbol"/>
      <w:sz w:val="20"/>
    </w:rPr>
  </w:style>
  <w:style w:type="character" w:customStyle="1" w:styleId="WW8Num23z1">
    <w:name w:val="WW8Num23z1"/>
    <w:rsid w:val="008F143F"/>
    <w:rPr>
      <w:rFonts w:ascii="Courier New" w:hAnsi="Courier New"/>
      <w:sz w:val="20"/>
    </w:rPr>
  </w:style>
  <w:style w:type="character" w:customStyle="1" w:styleId="WW8Num23z2">
    <w:name w:val="WW8Num23z2"/>
    <w:rsid w:val="008F143F"/>
    <w:rPr>
      <w:rFonts w:ascii="Wingdings" w:hAnsi="Wingdings"/>
      <w:sz w:val="20"/>
    </w:rPr>
  </w:style>
  <w:style w:type="character" w:customStyle="1" w:styleId="WW8Num24z0">
    <w:name w:val="WW8Num24z0"/>
    <w:rsid w:val="008F143F"/>
    <w:rPr>
      <w:rFonts w:ascii="Wingdings" w:hAnsi="Wingdings"/>
    </w:rPr>
  </w:style>
  <w:style w:type="character" w:customStyle="1" w:styleId="WW8Num24z1">
    <w:name w:val="WW8Num24z1"/>
    <w:rsid w:val="008F143F"/>
    <w:rPr>
      <w:rFonts w:ascii="Courier New" w:hAnsi="Courier New" w:cs="Courier New"/>
    </w:rPr>
  </w:style>
  <w:style w:type="character" w:customStyle="1" w:styleId="WW8Num24z3">
    <w:name w:val="WW8Num24z3"/>
    <w:rsid w:val="008F143F"/>
    <w:rPr>
      <w:rFonts w:ascii="Symbol" w:hAnsi="Symbol"/>
    </w:rPr>
  </w:style>
  <w:style w:type="character" w:customStyle="1" w:styleId="WW8Num25z0">
    <w:name w:val="WW8Num25z0"/>
    <w:rsid w:val="008F143F"/>
    <w:rPr>
      <w:rFonts w:ascii="Symbol" w:hAnsi="Symbol"/>
      <w:sz w:val="20"/>
    </w:rPr>
  </w:style>
  <w:style w:type="character" w:customStyle="1" w:styleId="WW8Num25z1">
    <w:name w:val="WW8Num25z1"/>
    <w:rsid w:val="008F143F"/>
    <w:rPr>
      <w:rFonts w:ascii="Courier New" w:hAnsi="Courier New" w:cs="Times New Roman"/>
      <w:sz w:val="20"/>
    </w:rPr>
  </w:style>
  <w:style w:type="character" w:customStyle="1" w:styleId="WW8Num25z2">
    <w:name w:val="WW8Num25z2"/>
    <w:rsid w:val="008F143F"/>
    <w:rPr>
      <w:rFonts w:ascii="Wingdings" w:hAnsi="Wingdings"/>
      <w:sz w:val="20"/>
    </w:rPr>
  </w:style>
  <w:style w:type="character" w:customStyle="1" w:styleId="WW8Num26z0">
    <w:name w:val="WW8Num26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6z1">
    <w:name w:val="WW8Num26z1"/>
    <w:rsid w:val="008F143F"/>
    <w:rPr>
      <w:rFonts w:ascii="Agency FB" w:hAnsi="Agency FB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7z1">
    <w:name w:val="WW8Num27z1"/>
    <w:rsid w:val="008F143F"/>
    <w:rPr>
      <w:rFonts w:ascii="Courier New" w:hAnsi="Courier New" w:cs="Courier New"/>
    </w:rPr>
  </w:style>
  <w:style w:type="character" w:customStyle="1" w:styleId="WW8Num27z2">
    <w:name w:val="WW8Num27z2"/>
    <w:rsid w:val="008F143F"/>
    <w:rPr>
      <w:rFonts w:ascii="Wingdings" w:hAnsi="Wingdings"/>
    </w:rPr>
  </w:style>
  <w:style w:type="character" w:customStyle="1" w:styleId="WW8Num27z3">
    <w:name w:val="WW8Num27z3"/>
    <w:rsid w:val="008F143F"/>
    <w:rPr>
      <w:rFonts w:ascii="Symbol" w:hAnsi="Symbol"/>
    </w:rPr>
  </w:style>
  <w:style w:type="character" w:customStyle="1" w:styleId="WW8Num28z0">
    <w:name w:val="WW8Num28z0"/>
    <w:rsid w:val="008F143F"/>
    <w:rPr>
      <w:rFonts w:ascii="Wingdings" w:hAnsi="Wingdings"/>
    </w:rPr>
  </w:style>
  <w:style w:type="character" w:customStyle="1" w:styleId="WW8Num28z1">
    <w:name w:val="WW8Num28z1"/>
    <w:rsid w:val="008F143F"/>
    <w:rPr>
      <w:rFonts w:ascii="Courier New" w:hAnsi="Courier New" w:cs="Courier New"/>
    </w:rPr>
  </w:style>
  <w:style w:type="character" w:customStyle="1" w:styleId="WW8Num28z3">
    <w:name w:val="WW8Num28z3"/>
    <w:rsid w:val="008F143F"/>
    <w:rPr>
      <w:rFonts w:ascii="Symbol" w:hAnsi="Symbol"/>
    </w:rPr>
  </w:style>
  <w:style w:type="character" w:customStyle="1" w:styleId="WW8Num29z0">
    <w:name w:val="WW8Num29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9z1">
    <w:name w:val="WW8Num29z1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29z2">
    <w:name w:val="WW8Num29z2"/>
    <w:rsid w:val="008F143F"/>
    <w:rPr>
      <w:rFonts w:ascii="Courier New" w:eastAsia="Courier New" w:hAnsi="Courier New" w:cs="Courier New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0z0">
    <w:name w:val="WW8Num30z0"/>
    <w:rsid w:val="008F143F"/>
    <w:rPr>
      <w:rFonts w:ascii="Agency FB" w:hAnsi="Agency FB"/>
    </w:rPr>
  </w:style>
  <w:style w:type="character" w:customStyle="1" w:styleId="WW8Num30z1">
    <w:name w:val="WW8Num30z1"/>
    <w:rsid w:val="008F143F"/>
    <w:rPr>
      <w:rFonts w:ascii="Courier New" w:hAnsi="Courier New" w:cs="Courier New"/>
    </w:rPr>
  </w:style>
  <w:style w:type="character" w:customStyle="1" w:styleId="WW8Num30z2">
    <w:name w:val="WW8Num30z2"/>
    <w:rsid w:val="008F143F"/>
    <w:rPr>
      <w:rFonts w:ascii="Wingdings" w:hAnsi="Wingdings"/>
    </w:rPr>
  </w:style>
  <w:style w:type="character" w:customStyle="1" w:styleId="WW8Num30z3">
    <w:name w:val="WW8Num30z3"/>
    <w:rsid w:val="008F143F"/>
    <w:rPr>
      <w:rFonts w:ascii="Symbol" w:hAnsi="Symbol"/>
    </w:rPr>
  </w:style>
  <w:style w:type="character" w:customStyle="1" w:styleId="WW8Num31z0">
    <w:name w:val="WW8Num31z0"/>
    <w:rsid w:val="008F143F"/>
    <w:rPr>
      <w:rFonts w:ascii="Symbol" w:hAnsi="Symbol"/>
      <w:sz w:val="20"/>
    </w:rPr>
  </w:style>
  <w:style w:type="character" w:customStyle="1" w:styleId="WW8Num32z0">
    <w:name w:val="WW8Num32z0"/>
    <w:rsid w:val="008F143F"/>
    <w:rPr>
      <w:rFonts w:ascii="Wingdings" w:hAnsi="Wingdings"/>
    </w:rPr>
  </w:style>
  <w:style w:type="character" w:customStyle="1" w:styleId="WW8Num32z1">
    <w:name w:val="WW8Num32z1"/>
    <w:rsid w:val="008F143F"/>
    <w:rPr>
      <w:rFonts w:ascii="Courier New" w:hAnsi="Courier New" w:cs="Courier New"/>
    </w:rPr>
  </w:style>
  <w:style w:type="character" w:customStyle="1" w:styleId="WW8Num32z3">
    <w:name w:val="WW8Num32z3"/>
    <w:rsid w:val="008F143F"/>
    <w:rPr>
      <w:rFonts w:ascii="Symbol" w:hAnsi="Symbol"/>
    </w:rPr>
  </w:style>
  <w:style w:type="character" w:customStyle="1" w:styleId="WW8Num34z0">
    <w:name w:val="WW8Num34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4z1">
    <w:name w:val="WW8Num34z1"/>
    <w:rsid w:val="008F143F"/>
    <w:rPr>
      <w:rFonts w:ascii="Agency FB" w:hAnsi="Agency FB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4z2">
    <w:name w:val="WW8Num34z2"/>
    <w:rsid w:val="008F143F"/>
    <w:rPr>
      <w:rFonts w:ascii="Courier New" w:eastAsia="Courier New" w:hAnsi="Courier New" w:cs="Courier New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5z0">
    <w:name w:val="WW8Num35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5z1">
    <w:name w:val="WW8Num35z1"/>
    <w:rsid w:val="008F143F"/>
    <w:rPr>
      <w:rFonts w:ascii="Courier New" w:hAnsi="Courier New" w:cs="Courier New"/>
    </w:rPr>
  </w:style>
  <w:style w:type="character" w:customStyle="1" w:styleId="WW8Num35z2">
    <w:name w:val="WW8Num35z2"/>
    <w:rsid w:val="008F143F"/>
    <w:rPr>
      <w:rFonts w:ascii="Wingdings" w:hAnsi="Wingdings"/>
    </w:rPr>
  </w:style>
  <w:style w:type="character" w:customStyle="1" w:styleId="WW8Num35z3">
    <w:name w:val="WW8Num35z3"/>
    <w:rsid w:val="008F143F"/>
    <w:rPr>
      <w:rFonts w:ascii="Symbol" w:hAnsi="Symbol"/>
    </w:rPr>
  </w:style>
  <w:style w:type="character" w:customStyle="1" w:styleId="WW8Num36z0">
    <w:name w:val="WW8Num36z0"/>
    <w:rsid w:val="008F143F"/>
    <w:rPr>
      <w:rFonts w:ascii="Agency FB" w:hAnsi="Agency FB"/>
    </w:rPr>
  </w:style>
  <w:style w:type="character" w:customStyle="1" w:styleId="WW8Num36z1">
    <w:name w:val="WW8Num36z1"/>
    <w:rsid w:val="008F143F"/>
    <w:rPr>
      <w:rFonts w:ascii="Courier New" w:hAnsi="Courier New" w:cs="Courier New"/>
    </w:rPr>
  </w:style>
  <w:style w:type="character" w:customStyle="1" w:styleId="WW8Num36z2">
    <w:name w:val="WW8Num36z2"/>
    <w:rsid w:val="008F143F"/>
    <w:rPr>
      <w:rFonts w:ascii="Wingdings" w:hAnsi="Wingdings"/>
    </w:rPr>
  </w:style>
  <w:style w:type="character" w:customStyle="1" w:styleId="WW8Num36z3">
    <w:name w:val="WW8Num36z3"/>
    <w:rsid w:val="008F143F"/>
    <w:rPr>
      <w:rFonts w:ascii="Symbol" w:hAnsi="Symbol"/>
    </w:rPr>
  </w:style>
  <w:style w:type="character" w:customStyle="1" w:styleId="WW8Num37z0">
    <w:name w:val="WW8Num37z0"/>
    <w:rsid w:val="008F143F"/>
    <w:rPr>
      <w:rFonts w:ascii="Wingdings" w:hAnsi="Wingdings"/>
    </w:rPr>
  </w:style>
  <w:style w:type="character" w:customStyle="1" w:styleId="WW8Num37z1">
    <w:name w:val="WW8Num37z1"/>
    <w:rsid w:val="008F143F"/>
    <w:rPr>
      <w:rFonts w:ascii="Courier New" w:hAnsi="Courier New" w:cs="Courier New"/>
    </w:rPr>
  </w:style>
  <w:style w:type="character" w:customStyle="1" w:styleId="WW8Num37z3">
    <w:name w:val="WW8Num37z3"/>
    <w:rsid w:val="008F143F"/>
    <w:rPr>
      <w:rFonts w:ascii="Symbol" w:hAnsi="Symbol"/>
    </w:rPr>
  </w:style>
  <w:style w:type="character" w:customStyle="1" w:styleId="WW8Num38z0">
    <w:name w:val="WW8Num38z0"/>
    <w:rsid w:val="008F143F"/>
    <w:rPr>
      <w:rFonts w:ascii="Agency FB" w:hAnsi="Agency FB"/>
    </w:rPr>
  </w:style>
  <w:style w:type="character" w:customStyle="1" w:styleId="WW8Num38z1">
    <w:name w:val="WW8Num38z1"/>
    <w:rsid w:val="008F143F"/>
    <w:rPr>
      <w:rFonts w:ascii="Courier New" w:hAnsi="Courier New" w:cs="Courier New"/>
    </w:rPr>
  </w:style>
  <w:style w:type="character" w:customStyle="1" w:styleId="WW8Num38z2">
    <w:name w:val="WW8Num38z2"/>
    <w:rsid w:val="008F143F"/>
    <w:rPr>
      <w:rFonts w:ascii="Wingdings" w:hAnsi="Wingdings"/>
    </w:rPr>
  </w:style>
  <w:style w:type="character" w:customStyle="1" w:styleId="WW8Num38z3">
    <w:name w:val="WW8Num38z3"/>
    <w:rsid w:val="008F143F"/>
    <w:rPr>
      <w:rFonts w:ascii="Symbol" w:hAnsi="Symbol"/>
    </w:rPr>
  </w:style>
  <w:style w:type="character" w:customStyle="1" w:styleId="WW8Num41z0">
    <w:name w:val="WW8Num41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1z1">
    <w:name w:val="WW8Num41z1"/>
    <w:rsid w:val="008F143F"/>
    <w:rPr>
      <w:rFonts w:ascii="Agency FB" w:hAnsi="Agency FB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2z0">
    <w:name w:val="WW8Num42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2z1">
    <w:name w:val="WW8Num42z1"/>
    <w:rsid w:val="008F143F"/>
    <w:rPr>
      <w:rFonts w:ascii="Wingdings" w:hAnsi="Wingdings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2z2">
    <w:name w:val="WW8Num42z2"/>
    <w:rsid w:val="008F143F"/>
    <w:rPr>
      <w:rFonts w:ascii="Courier New" w:eastAsia="Courier New" w:hAnsi="Courier New" w:cs="Courier New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3z0">
    <w:name w:val="WW8Num43z0"/>
    <w:rsid w:val="008F143F"/>
    <w:rPr>
      <w:rFonts w:ascii="Wingdings" w:hAnsi="Wingdings"/>
    </w:rPr>
  </w:style>
  <w:style w:type="character" w:customStyle="1" w:styleId="WW8Num43z1">
    <w:name w:val="WW8Num43z1"/>
    <w:rsid w:val="008F143F"/>
    <w:rPr>
      <w:rFonts w:ascii="Courier New" w:hAnsi="Courier New" w:cs="Courier New"/>
    </w:rPr>
  </w:style>
  <w:style w:type="character" w:customStyle="1" w:styleId="WW8Num43z3">
    <w:name w:val="WW8Num43z3"/>
    <w:rsid w:val="008F143F"/>
    <w:rPr>
      <w:rFonts w:ascii="Symbol" w:hAnsi="Symbol"/>
    </w:rPr>
  </w:style>
  <w:style w:type="character" w:customStyle="1" w:styleId="WW8Num45z0">
    <w:name w:val="WW8Num45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6z0">
    <w:name w:val="WW8Num46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6z1">
    <w:name w:val="WW8Num46z1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7z0">
    <w:name w:val="WW8Num47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7z1">
    <w:name w:val="WW8Num47z1"/>
    <w:rsid w:val="008F143F"/>
    <w:rPr>
      <w:rFonts w:ascii="Courier New" w:hAnsi="Courier New" w:cs="Courier New"/>
    </w:rPr>
  </w:style>
  <w:style w:type="character" w:customStyle="1" w:styleId="WW8Num47z2">
    <w:name w:val="WW8Num47z2"/>
    <w:rsid w:val="008F143F"/>
    <w:rPr>
      <w:rFonts w:ascii="Wingdings" w:hAnsi="Wingdings"/>
    </w:rPr>
  </w:style>
  <w:style w:type="character" w:customStyle="1" w:styleId="WW8Num47z3">
    <w:name w:val="WW8Num47z3"/>
    <w:rsid w:val="008F143F"/>
    <w:rPr>
      <w:rFonts w:ascii="Symbol" w:hAnsi="Symbol"/>
    </w:rPr>
  </w:style>
  <w:style w:type="character" w:customStyle="1" w:styleId="WW8Num48z0">
    <w:name w:val="WW8Num48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8z1">
    <w:name w:val="WW8Num48z1"/>
    <w:rsid w:val="008F143F"/>
    <w:rPr>
      <w:rFonts w:ascii="Courier New" w:hAnsi="Courier New" w:cs="Courier New"/>
    </w:rPr>
  </w:style>
  <w:style w:type="character" w:customStyle="1" w:styleId="WW8Num48z2">
    <w:name w:val="WW8Num48z2"/>
    <w:rsid w:val="008F143F"/>
    <w:rPr>
      <w:rFonts w:ascii="Wingdings" w:hAnsi="Wingdings"/>
    </w:rPr>
  </w:style>
  <w:style w:type="character" w:customStyle="1" w:styleId="WW8Num48z3">
    <w:name w:val="WW8Num48z3"/>
    <w:rsid w:val="008F143F"/>
    <w:rPr>
      <w:rFonts w:ascii="Symbol" w:hAnsi="Symbol"/>
    </w:rPr>
  </w:style>
  <w:style w:type="character" w:customStyle="1" w:styleId="WW8Num49z0">
    <w:name w:val="WW8Num49z0"/>
    <w:rsid w:val="008F143F"/>
    <w:rPr>
      <w:rFonts w:ascii="Agency FB" w:hAnsi="Agency FB"/>
    </w:rPr>
  </w:style>
  <w:style w:type="character" w:customStyle="1" w:styleId="WW8Num49z1">
    <w:name w:val="WW8Num49z1"/>
    <w:rsid w:val="008F143F"/>
    <w:rPr>
      <w:rFonts w:ascii="Courier New" w:hAnsi="Courier New" w:cs="Courier New"/>
    </w:rPr>
  </w:style>
  <w:style w:type="character" w:customStyle="1" w:styleId="WW8Num49z2">
    <w:name w:val="WW8Num49z2"/>
    <w:rsid w:val="008F143F"/>
    <w:rPr>
      <w:rFonts w:ascii="Wingdings" w:hAnsi="Wingdings"/>
    </w:rPr>
  </w:style>
  <w:style w:type="character" w:customStyle="1" w:styleId="WW8Num49z3">
    <w:name w:val="WW8Num49z3"/>
    <w:rsid w:val="008F143F"/>
    <w:rPr>
      <w:rFonts w:ascii="Symbol" w:hAnsi="Symbol"/>
    </w:rPr>
  </w:style>
  <w:style w:type="character" w:customStyle="1" w:styleId="WW8Num50z0">
    <w:name w:val="WW8Num50z0"/>
    <w:rsid w:val="008F143F"/>
    <w:rPr>
      <w:rFonts w:ascii="Agency FB" w:hAnsi="Agency FB"/>
      <w:sz w:val="20"/>
    </w:rPr>
  </w:style>
  <w:style w:type="character" w:customStyle="1" w:styleId="WW8Num50z1">
    <w:name w:val="WW8Num50z1"/>
    <w:rsid w:val="008F143F"/>
    <w:rPr>
      <w:rFonts w:ascii="Symbol" w:hAnsi="Symbol"/>
      <w:sz w:val="20"/>
    </w:rPr>
  </w:style>
  <w:style w:type="character" w:customStyle="1" w:styleId="WW8Num51z0">
    <w:name w:val="WW8Num51z0"/>
    <w:rsid w:val="008F143F"/>
    <w:rPr>
      <w:rFonts w:ascii="Agency FB" w:hAnsi="Agency FB"/>
      <w:sz w:val="20"/>
    </w:rPr>
  </w:style>
  <w:style w:type="character" w:customStyle="1" w:styleId="WW8Num51z1">
    <w:name w:val="WW8Num51z1"/>
    <w:rsid w:val="008F143F"/>
    <w:rPr>
      <w:rFonts w:ascii="Courier New" w:hAnsi="Courier New" w:cs="Times New Roman"/>
      <w:sz w:val="20"/>
    </w:rPr>
  </w:style>
  <w:style w:type="character" w:customStyle="1" w:styleId="WW8Num51z2">
    <w:name w:val="WW8Num51z2"/>
    <w:rsid w:val="008F143F"/>
    <w:rPr>
      <w:rFonts w:ascii="Wingdings" w:hAnsi="Wingdings"/>
      <w:sz w:val="20"/>
    </w:rPr>
  </w:style>
  <w:style w:type="character" w:customStyle="1" w:styleId="WW8Num52z0">
    <w:name w:val="WW8Num52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2z1">
    <w:name w:val="WW8Num52z1"/>
    <w:rsid w:val="008F143F"/>
    <w:rPr>
      <w:rFonts w:ascii="Symbol" w:hAnsi="Symbol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3z0">
    <w:name w:val="WW8Num53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3z1">
    <w:name w:val="WW8Num53z1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4z0">
    <w:name w:val="WW8Num54z0"/>
    <w:rsid w:val="008F143F"/>
    <w:rPr>
      <w:rFonts w:ascii="Wingdings" w:hAnsi="Wingdings"/>
      <w:sz w:val="20"/>
    </w:rPr>
  </w:style>
  <w:style w:type="character" w:customStyle="1" w:styleId="WW8Num54z1">
    <w:name w:val="WW8Num54z1"/>
    <w:rsid w:val="008F143F"/>
    <w:rPr>
      <w:rFonts w:ascii="Courier New" w:hAnsi="Courier New" w:cs="Times New Roman"/>
      <w:sz w:val="20"/>
    </w:rPr>
  </w:style>
  <w:style w:type="character" w:customStyle="1" w:styleId="WW8Num56z0">
    <w:name w:val="WW8Num56z0"/>
    <w:rsid w:val="008F143F"/>
    <w:rPr>
      <w:rFonts w:ascii="Wingdings" w:hAnsi="Wingdings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6z1">
    <w:name w:val="WW8Num56z1"/>
    <w:rsid w:val="008F143F"/>
    <w:rPr>
      <w:rFonts w:ascii="Courier New" w:eastAsia="Courier New" w:hAnsi="Courier New" w:cs="Courier New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6z2">
    <w:name w:val="WW8Num56z2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8z0">
    <w:name w:val="WW8Num58z0"/>
    <w:rsid w:val="008F143F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8z1">
    <w:name w:val="WW8Num58z1"/>
    <w:rsid w:val="008F143F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Domylnaczcionkaakapitu1">
    <w:name w:val="Domyślna czcionka akapitu1"/>
    <w:rsid w:val="008F143F"/>
  </w:style>
  <w:style w:type="character" w:customStyle="1" w:styleId="Odwoaniedokomentarza1">
    <w:name w:val="Odwołanie do komentarza1"/>
    <w:rsid w:val="008F143F"/>
    <w:rPr>
      <w:sz w:val="16"/>
      <w:szCs w:val="16"/>
    </w:rPr>
  </w:style>
  <w:style w:type="character" w:customStyle="1" w:styleId="TekstdymkaZnak">
    <w:name w:val="Tekst dymka Znak"/>
    <w:rsid w:val="008F143F"/>
    <w:rPr>
      <w:rFonts w:ascii="Tahoma" w:hAnsi="Tahoma" w:cs="Tahoma"/>
      <w:color w:val="000000"/>
      <w:sz w:val="16"/>
      <w:szCs w:val="16"/>
    </w:rPr>
  </w:style>
  <w:style w:type="character" w:customStyle="1" w:styleId="TekstkomentarzaZnak">
    <w:name w:val="Tekst komentarza Znak"/>
    <w:rsid w:val="008F143F"/>
    <w:rPr>
      <w:color w:val="000000"/>
    </w:rPr>
  </w:style>
  <w:style w:type="character" w:customStyle="1" w:styleId="TematkomentarzaZnak">
    <w:name w:val="Temat komentarza Znak"/>
    <w:rsid w:val="008F143F"/>
    <w:rPr>
      <w:b/>
      <w:bCs/>
      <w:color w:val="000000"/>
    </w:rPr>
  </w:style>
  <w:style w:type="character" w:customStyle="1" w:styleId="NagwekZnak">
    <w:name w:val="Nagłówek Znak"/>
    <w:rsid w:val="008F143F"/>
    <w:rPr>
      <w:color w:val="000000"/>
      <w:sz w:val="24"/>
      <w:szCs w:val="24"/>
    </w:rPr>
  </w:style>
  <w:style w:type="character" w:customStyle="1" w:styleId="StopkaZnak">
    <w:name w:val="Stopka Znak"/>
    <w:uiPriority w:val="99"/>
    <w:rsid w:val="008F143F"/>
    <w:rPr>
      <w:color w:val="000000"/>
      <w:sz w:val="24"/>
      <w:szCs w:val="24"/>
    </w:rPr>
  </w:style>
  <w:style w:type="character" w:styleId="Uwydatnienie">
    <w:name w:val="Emphasis"/>
    <w:qFormat/>
    <w:rsid w:val="008F143F"/>
    <w:rPr>
      <w:i/>
      <w:iCs/>
    </w:rPr>
  </w:style>
  <w:style w:type="character" w:styleId="Numerstrony">
    <w:name w:val="page number"/>
    <w:rsid w:val="008F143F"/>
  </w:style>
  <w:style w:type="character" w:styleId="Hipercze">
    <w:name w:val="Hyperlink"/>
    <w:uiPriority w:val="99"/>
    <w:rsid w:val="008F143F"/>
    <w:rPr>
      <w:color w:val="0000FF"/>
      <w:u w:val="single"/>
    </w:rPr>
  </w:style>
  <w:style w:type="character" w:customStyle="1" w:styleId="TekstprzypisukocowegoZnak">
    <w:name w:val="Tekst przypisu końcowego Znak"/>
    <w:rsid w:val="008F143F"/>
    <w:rPr>
      <w:color w:val="000000"/>
    </w:rPr>
  </w:style>
  <w:style w:type="character" w:customStyle="1" w:styleId="Znakiprzypiswkocowych">
    <w:name w:val="Znaki przypisów końcowych"/>
    <w:rsid w:val="008F143F"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,Podrozdział Znak1,Footnote Znak1,Podrozdzia3 Znak1,-E Fuﬂnotentext Znak1,Fuﬂnotentext Ursprung Znak1,Fußnotentext Ursprung Znak1,-E Fußnotentext Znak1,Fußnote Znak1"/>
    <w:rsid w:val="008F143F"/>
    <w:rPr>
      <w:color w:val="000000"/>
    </w:rPr>
  </w:style>
  <w:style w:type="character" w:customStyle="1" w:styleId="Znakiprzypiswdolnych">
    <w:name w:val="Znaki przypisów dolnych"/>
    <w:rsid w:val="008F143F"/>
    <w:rPr>
      <w:vertAlign w:val="superscript"/>
    </w:rPr>
  </w:style>
  <w:style w:type="character" w:styleId="Odwoanieprzypisudolnego">
    <w:name w:val="footnote reference"/>
    <w:aliases w:val="Footnote Reference Number"/>
    <w:rsid w:val="008F143F"/>
    <w:rPr>
      <w:vertAlign w:val="superscript"/>
    </w:rPr>
  </w:style>
  <w:style w:type="character" w:customStyle="1" w:styleId="RTFNum21">
    <w:name w:val="RTF_Num 2 1"/>
    <w:rsid w:val="008F143F"/>
    <w:rPr>
      <w:rFonts w:ascii="Times New Roman" w:hAnsi="Times New Roman"/>
    </w:rPr>
  </w:style>
  <w:style w:type="character" w:styleId="Odwoanieprzypisukocowego">
    <w:name w:val="endnote reference"/>
    <w:rsid w:val="008F143F"/>
    <w:rPr>
      <w:vertAlign w:val="superscript"/>
    </w:rPr>
  </w:style>
  <w:style w:type="character" w:customStyle="1" w:styleId="Symbolewypunktowania">
    <w:name w:val="Symbole wypunktowania"/>
    <w:rsid w:val="008F143F"/>
    <w:rPr>
      <w:rFonts w:ascii="OpenSymbol" w:eastAsia="OpenSymbol" w:hAnsi="OpenSymbol" w:cs="OpenSymbol"/>
    </w:rPr>
  </w:style>
  <w:style w:type="character" w:customStyle="1" w:styleId="Znakinumeracji">
    <w:name w:val="Znaki numeracji"/>
    <w:rsid w:val="008F143F"/>
  </w:style>
  <w:style w:type="paragraph" w:customStyle="1" w:styleId="Nagwek10">
    <w:name w:val="Nagłówek1"/>
    <w:basedOn w:val="Normalny"/>
    <w:next w:val="Tekstpodstawowy"/>
    <w:rsid w:val="008F143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F143F"/>
    <w:pPr>
      <w:spacing w:after="120"/>
    </w:pPr>
  </w:style>
  <w:style w:type="paragraph" w:styleId="Lista">
    <w:name w:val="List"/>
    <w:basedOn w:val="Tekstpodstawowy"/>
    <w:rsid w:val="008F143F"/>
    <w:rPr>
      <w:rFonts w:cs="Mangal"/>
    </w:rPr>
  </w:style>
  <w:style w:type="paragraph" w:customStyle="1" w:styleId="Podpis1">
    <w:name w:val="Podpis1"/>
    <w:basedOn w:val="Normalny"/>
    <w:rsid w:val="008F143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F143F"/>
    <w:pPr>
      <w:suppressLineNumbers/>
    </w:pPr>
    <w:rPr>
      <w:rFonts w:cs="Mangal"/>
    </w:rPr>
  </w:style>
  <w:style w:type="paragraph" w:styleId="Tekstdymka">
    <w:name w:val="Balloon Text"/>
    <w:basedOn w:val="Normalny"/>
    <w:rsid w:val="008F143F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8F143F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8F143F"/>
    <w:rPr>
      <w:b/>
      <w:bCs/>
    </w:rPr>
  </w:style>
  <w:style w:type="paragraph" w:styleId="Nagwek">
    <w:name w:val="header"/>
    <w:basedOn w:val="Normalny"/>
    <w:rsid w:val="008F143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8F143F"/>
    <w:pPr>
      <w:tabs>
        <w:tab w:val="center" w:pos="4536"/>
        <w:tab w:val="right" w:pos="9072"/>
      </w:tabs>
    </w:pPr>
  </w:style>
  <w:style w:type="paragraph" w:customStyle="1" w:styleId="titlefront">
    <w:name w:val="title_front"/>
    <w:basedOn w:val="Normalny"/>
    <w:rsid w:val="008F143F"/>
    <w:pPr>
      <w:spacing w:before="240"/>
      <w:ind w:left="1701"/>
      <w:jc w:val="right"/>
    </w:pPr>
    <w:rPr>
      <w:rFonts w:ascii="Optima" w:hAnsi="Optima"/>
      <w:b/>
      <w:color w:val="auto"/>
      <w:sz w:val="28"/>
      <w:szCs w:val="20"/>
      <w:lang w:val="en-GB"/>
    </w:rPr>
  </w:style>
  <w:style w:type="paragraph" w:styleId="Akapitzlist">
    <w:name w:val="List Paragraph"/>
    <w:basedOn w:val="Normalny"/>
    <w:uiPriority w:val="1"/>
    <w:qFormat/>
    <w:rsid w:val="008F143F"/>
    <w:pPr>
      <w:ind w:left="720"/>
    </w:pPr>
  </w:style>
  <w:style w:type="paragraph" w:styleId="Tekstprzypisukocowego">
    <w:name w:val="endnote text"/>
    <w:basedOn w:val="Normalny"/>
    <w:rsid w:val="008F143F"/>
    <w:rPr>
      <w:sz w:val="20"/>
      <w:szCs w:val="20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"/>
    <w:basedOn w:val="Normalny"/>
    <w:rsid w:val="008F143F"/>
    <w:rPr>
      <w:sz w:val="20"/>
      <w:szCs w:val="20"/>
    </w:rPr>
  </w:style>
  <w:style w:type="paragraph" w:customStyle="1" w:styleId="Zawartoramki">
    <w:name w:val="Zawartość ramki"/>
    <w:basedOn w:val="Tekstpodstawowy"/>
    <w:rsid w:val="008F143F"/>
  </w:style>
  <w:style w:type="character" w:styleId="Odwoaniedokomentarza">
    <w:name w:val="annotation reference"/>
    <w:uiPriority w:val="99"/>
    <w:semiHidden/>
    <w:unhideWhenUsed/>
    <w:rsid w:val="001B12D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1B12D4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1B12D4"/>
    <w:rPr>
      <w:color w:val="000000"/>
      <w:lang w:eastAsia="ar-SA"/>
    </w:rPr>
  </w:style>
  <w:style w:type="character" w:styleId="UyteHipercze">
    <w:name w:val="FollowedHyperlink"/>
    <w:uiPriority w:val="99"/>
    <w:semiHidden/>
    <w:unhideWhenUsed/>
    <w:rsid w:val="00487D02"/>
    <w:rPr>
      <w:color w:val="800080"/>
      <w:u w:val="single"/>
    </w:rPr>
  </w:style>
  <w:style w:type="paragraph" w:customStyle="1" w:styleId="SubTitle2">
    <w:name w:val="SubTitle 2"/>
    <w:basedOn w:val="Normalny"/>
    <w:rsid w:val="00C16A98"/>
    <w:pPr>
      <w:suppressAutoHyphens w:val="0"/>
      <w:spacing w:after="240"/>
      <w:jc w:val="center"/>
    </w:pPr>
    <w:rPr>
      <w:b/>
      <w:color w:val="auto"/>
      <w:sz w:val="32"/>
      <w:szCs w:val="20"/>
      <w:lang w:eastAsia="pl-PL"/>
    </w:rPr>
  </w:style>
  <w:style w:type="paragraph" w:styleId="NormalnyWeb">
    <w:name w:val="Normal (Web)"/>
    <w:basedOn w:val="Normalny"/>
    <w:semiHidden/>
    <w:unhideWhenUsed/>
    <w:rsid w:val="002748A8"/>
    <w:pPr>
      <w:suppressAutoHyphens w:val="0"/>
      <w:spacing w:before="120"/>
      <w:jc w:val="both"/>
    </w:pPr>
    <w:rPr>
      <w:rFonts w:ascii="Calibri" w:hAnsi="Calibri"/>
      <w:color w:val="auto"/>
      <w:lang w:eastAsia="en-US"/>
    </w:rPr>
  </w:style>
  <w:style w:type="paragraph" w:styleId="Bezodstpw">
    <w:name w:val="No Spacing"/>
    <w:uiPriority w:val="1"/>
    <w:qFormat/>
    <w:rsid w:val="007B366B"/>
    <w:pPr>
      <w:suppressAutoHyphens/>
    </w:pPr>
    <w:rPr>
      <w:color w:val="000000"/>
      <w:sz w:val="24"/>
      <w:szCs w:val="24"/>
      <w:lang w:eastAsia="ar-SA"/>
    </w:rPr>
  </w:style>
  <w:style w:type="paragraph" w:customStyle="1" w:styleId="Default">
    <w:name w:val="Default"/>
    <w:rsid w:val="002069A7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Pisma">
    <w:name w:val="Pisma"/>
    <w:basedOn w:val="Normalny"/>
    <w:rsid w:val="002069A7"/>
    <w:pPr>
      <w:suppressAutoHyphens w:val="0"/>
      <w:jc w:val="both"/>
    </w:pPr>
    <w:rPr>
      <w:color w:val="auto"/>
      <w:szCs w:val="20"/>
      <w:lang w:eastAsia="pl-PL"/>
    </w:rPr>
  </w:style>
  <w:style w:type="paragraph" w:customStyle="1" w:styleId="Akapitzlist1">
    <w:name w:val="Akapit z listą1"/>
    <w:basedOn w:val="Normalny"/>
    <w:rsid w:val="002069A7"/>
    <w:pPr>
      <w:suppressAutoHyphens w:val="0"/>
      <w:ind w:left="720"/>
      <w:contextualSpacing/>
    </w:pPr>
    <w:rPr>
      <w:rFonts w:eastAsia="Calibri"/>
      <w:color w:val="auto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04412"/>
    <w:pPr>
      <w:tabs>
        <w:tab w:val="left" w:pos="426"/>
        <w:tab w:val="right" w:leader="dot" w:pos="9061"/>
      </w:tabs>
      <w:suppressAutoHyphens w:val="0"/>
      <w:spacing w:before="120" w:after="120" w:line="360" w:lineRule="auto"/>
      <w:ind w:left="284" w:hanging="284"/>
    </w:pPr>
    <w:rPr>
      <w:rFonts w:ascii="Calibri" w:hAnsi="Calibri"/>
      <w:b/>
      <w:bCs/>
      <w:caps/>
      <w:noProof/>
      <w:color w:val="auto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AC3E77"/>
    <w:pPr>
      <w:tabs>
        <w:tab w:val="left" w:pos="426"/>
        <w:tab w:val="right" w:leader="dot" w:pos="9061"/>
      </w:tabs>
      <w:suppressAutoHyphens w:val="0"/>
      <w:ind w:left="425" w:hanging="425"/>
    </w:pPr>
    <w:rPr>
      <w:smallCaps/>
      <w:color w:val="auto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35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35A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E343E-FE8C-458B-BB6F-097A93FF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2509</Words>
  <Characters>15055</Characters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Nowe Horyzonty FAO</vt:lpstr>
    </vt:vector>
  </TitlesOfParts>
  <LinksUpToDate>false</LinksUpToDate>
  <CharactersWithSpaces>17529</CharactersWithSpaces>
  <SharedDoc>false</SharedDoc>
  <HLinks>
    <vt:vector size="174" baseType="variant">
      <vt:variant>
        <vt:i4>2031664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_Toc24535926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_Toc24535925</vt:lpwstr>
      </vt:variant>
      <vt:variant>
        <vt:i4>1900592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_Toc24535924</vt:lpwstr>
      </vt:variant>
      <vt:variant>
        <vt:i4>1703984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_Toc24535923</vt:lpwstr>
      </vt:variant>
      <vt:variant>
        <vt:i4>1769520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_Toc24535922</vt:lpwstr>
      </vt:variant>
      <vt:variant>
        <vt:i4>1572912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_Toc24535921</vt:lpwstr>
      </vt:variant>
      <vt:variant>
        <vt:i4>1638448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_Toc24535920</vt:lpwstr>
      </vt:variant>
      <vt:variant>
        <vt:i4>1048627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_Toc24535919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_Toc24535918</vt:lpwstr>
      </vt:variant>
      <vt:variant>
        <vt:i4>1966131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_Toc24535917</vt:lpwstr>
      </vt:variant>
      <vt:variant>
        <vt:i4>2031667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_Toc24535916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_Toc24535915</vt:lpwstr>
      </vt:variant>
      <vt:variant>
        <vt:i4>1900595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_Toc24535914</vt:lpwstr>
      </vt:variant>
      <vt:variant>
        <vt:i4>1703987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_Toc24535913</vt:lpwstr>
      </vt:variant>
      <vt:variant>
        <vt:i4>1769523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_Toc24535912</vt:lpwstr>
      </vt:variant>
      <vt:variant>
        <vt:i4>1572915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_Toc24535911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_Toc24535910</vt:lpwstr>
      </vt:variant>
      <vt:variant>
        <vt:i4>1048626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_Toc24535909</vt:lpwstr>
      </vt:variant>
      <vt:variant>
        <vt:i4>1114162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_Toc24535908</vt:lpwstr>
      </vt:variant>
      <vt:variant>
        <vt:i4>1966130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_Toc24535907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_Toc24535906</vt:lpwstr>
      </vt:variant>
      <vt:variant>
        <vt:i4>1835058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_Toc24535905</vt:lpwstr>
      </vt:variant>
      <vt:variant>
        <vt:i4>1900594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_Toc24535904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_Toc24535903</vt:lpwstr>
      </vt:variant>
      <vt:variant>
        <vt:i4>1769522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_Toc24535902</vt:lpwstr>
      </vt:variant>
      <vt:variant>
        <vt:i4>1572914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_Toc24535901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_Toc24535900</vt:lpwstr>
      </vt:variant>
      <vt:variant>
        <vt:i4>1114171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_Toc24535899</vt:lpwstr>
      </vt:variant>
      <vt:variant>
        <vt:i4>7274547</vt:i4>
      </vt:variant>
      <vt:variant>
        <vt:i4>0</vt:i4>
      </vt:variant>
      <vt:variant>
        <vt:i4>0</vt:i4>
      </vt:variant>
      <vt:variant>
        <vt:i4>5</vt:i4>
      </vt:variant>
      <vt:variant>
        <vt:lpwstr>http://www.tarr.pl/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2020-02-14T09:53:00Z</cp:lastPrinted>
  <dcterms:created xsi:type="dcterms:W3CDTF">2021-07-09T07:27:00Z</dcterms:created>
  <dcterms:modified xsi:type="dcterms:W3CDTF">2022-05-16T13:35:00Z</dcterms:modified>
</cp:coreProperties>
</file>